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4FC" w:rsidRPr="00E077FE" w:rsidRDefault="002A64FC" w:rsidP="00E077FE">
      <w:pPr>
        <w:spacing w:after="0" w:line="240" w:lineRule="auto"/>
        <w:jc w:val="both"/>
        <w:rPr>
          <w:rFonts w:ascii="Times New Roman" w:hAnsi="Times New Roman" w:cs="Times New Roman"/>
          <w:sz w:val="24"/>
          <w:szCs w:val="24"/>
        </w:rPr>
      </w:pPr>
    </w:p>
    <w:p w:rsidR="002A64FC" w:rsidRPr="00E077FE" w:rsidRDefault="002A64FC" w:rsidP="00E077FE">
      <w:pPr>
        <w:spacing w:after="0" w:line="240" w:lineRule="auto"/>
        <w:jc w:val="both"/>
        <w:rPr>
          <w:rFonts w:ascii="Times New Roman" w:hAnsi="Times New Roman" w:cs="Times New Roman"/>
          <w:sz w:val="24"/>
          <w:szCs w:val="24"/>
        </w:rPr>
      </w:pPr>
    </w:p>
    <w:p w:rsidR="00B66825" w:rsidRPr="00E077FE" w:rsidRDefault="00B66825" w:rsidP="00E077FE">
      <w:pPr>
        <w:spacing w:after="0" w:line="240" w:lineRule="auto"/>
        <w:jc w:val="both"/>
        <w:rPr>
          <w:rFonts w:ascii="Times New Roman" w:hAnsi="Times New Roman" w:cs="Times New Roman"/>
          <w:bCs/>
          <w:sz w:val="32"/>
          <w:szCs w:val="32"/>
        </w:rPr>
      </w:pPr>
    </w:p>
    <w:p w:rsidR="00B66825" w:rsidRDefault="00925C51" w:rsidP="00E077FE">
      <w:pPr>
        <w:spacing w:after="0" w:line="240" w:lineRule="auto"/>
        <w:jc w:val="both"/>
        <w:rPr>
          <w:rFonts w:ascii="Times New Roman" w:hAnsi="Times New Roman" w:cs="Times New Roman"/>
          <w:bCs/>
          <w:sz w:val="32"/>
          <w:szCs w:val="32"/>
        </w:rPr>
      </w:pPr>
      <w:r>
        <w:rPr>
          <w:rFonts w:ascii="Times New Roman" w:hAnsi="Times New Roman" w:cs="Times New Roman"/>
          <w:bCs/>
          <w:noProof/>
          <w:sz w:val="32"/>
          <w:szCs w:val="32"/>
          <w:lang w:eastAsia="ru-RU"/>
        </w:rPr>
        <w:drawing>
          <wp:inline distT="0" distB="0" distL="0" distR="0">
            <wp:extent cx="5940425" cy="8233831"/>
            <wp:effectExtent l="0" t="0" r="3175" b="0"/>
            <wp:docPr id="1" name="Рисунок 1" descr="C:\Users\Татьяна\Documents\Документы сканера\самообследование тит.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ocuments\Документы сканера\самообследование тит.лист.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233831"/>
                    </a:xfrm>
                    <a:prstGeom prst="rect">
                      <a:avLst/>
                    </a:prstGeom>
                    <a:noFill/>
                    <a:ln>
                      <a:noFill/>
                    </a:ln>
                  </pic:spPr>
                </pic:pic>
              </a:graphicData>
            </a:graphic>
          </wp:inline>
        </w:drawing>
      </w:r>
    </w:p>
    <w:p w:rsidR="00925C51" w:rsidRDefault="00925C51" w:rsidP="00E077FE">
      <w:pPr>
        <w:spacing w:after="0" w:line="240" w:lineRule="auto"/>
        <w:jc w:val="both"/>
        <w:rPr>
          <w:rFonts w:ascii="Times New Roman" w:hAnsi="Times New Roman" w:cs="Times New Roman"/>
          <w:bCs/>
          <w:sz w:val="32"/>
          <w:szCs w:val="32"/>
        </w:rPr>
      </w:pPr>
    </w:p>
    <w:p w:rsidR="00925C51" w:rsidRPr="00E077FE" w:rsidRDefault="00925C51" w:rsidP="00E077FE">
      <w:pPr>
        <w:spacing w:after="0" w:line="240" w:lineRule="auto"/>
        <w:jc w:val="both"/>
        <w:rPr>
          <w:rFonts w:ascii="Times New Roman" w:hAnsi="Times New Roman" w:cs="Times New Roman"/>
          <w:bCs/>
          <w:sz w:val="32"/>
          <w:szCs w:val="32"/>
        </w:rPr>
      </w:pPr>
      <w:bookmarkStart w:id="0" w:name="_GoBack"/>
      <w:bookmarkEnd w:id="0"/>
    </w:p>
    <w:p w:rsidR="00B66825" w:rsidRPr="00925C51" w:rsidRDefault="00B66825" w:rsidP="00E077FE">
      <w:pPr>
        <w:spacing w:after="0" w:line="240" w:lineRule="auto"/>
        <w:jc w:val="both"/>
        <w:rPr>
          <w:rFonts w:ascii="Times New Roman" w:hAnsi="Times New Roman" w:cs="Times New Roman"/>
          <w:b/>
          <w:bCs/>
          <w:sz w:val="24"/>
          <w:szCs w:val="24"/>
        </w:rPr>
      </w:pPr>
      <w:r w:rsidRPr="00925C51">
        <w:rPr>
          <w:rFonts w:ascii="Times New Roman" w:hAnsi="Times New Roman" w:cs="Times New Roman"/>
          <w:b/>
          <w:bCs/>
          <w:sz w:val="24"/>
          <w:szCs w:val="24"/>
        </w:rPr>
        <w:t>Содержание</w:t>
      </w:r>
    </w:p>
    <w:tbl>
      <w:tblPr>
        <w:tblStyle w:val="a3"/>
        <w:tblW w:w="0" w:type="auto"/>
        <w:tblLook w:val="04A0" w:firstRow="1" w:lastRow="0" w:firstColumn="1" w:lastColumn="0" w:noHBand="0" w:noVBand="1"/>
      </w:tblPr>
      <w:tblGrid>
        <w:gridCol w:w="8330"/>
        <w:gridCol w:w="1241"/>
      </w:tblGrid>
      <w:tr w:rsidR="00B66825" w:rsidRPr="00E077FE" w:rsidTr="00190756">
        <w:tc>
          <w:tcPr>
            <w:tcW w:w="8330" w:type="dxa"/>
          </w:tcPr>
          <w:p w:rsidR="00B66825" w:rsidRPr="00E077FE" w:rsidRDefault="00B66825" w:rsidP="00E077FE">
            <w:pPr>
              <w:pStyle w:val="a6"/>
              <w:numPr>
                <w:ilvl w:val="0"/>
                <w:numId w:val="15"/>
              </w:numPr>
              <w:jc w:val="both"/>
              <w:rPr>
                <w:rFonts w:ascii="Times New Roman" w:hAnsi="Times New Roman" w:cs="Times New Roman"/>
                <w:bCs/>
                <w:sz w:val="24"/>
                <w:szCs w:val="24"/>
              </w:rPr>
            </w:pPr>
            <w:r w:rsidRPr="00E077FE">
              <w:rPr>
                <w:rFonts w:ascii="Times New Roman" w:hAnsi="Times New Roman" w:cs="Times New Roman"/>
                <w:bCs/>
                <w:sz w:val="24"/>
                <w:szCs w:val="24"/>
              </w:rPr>
              <w:t>Аналитическая часть</w:t>
            </w:r>
          </w:p>
        </w:tc>
        <w:tc>
          <w:tcPr>
            <w:tcW w:w="1241" w:type="dxa"/>
          </w:tcPr>
          <w:p w:rsidR="00B66825" w:rsidRPr="00E077FE" w:rsidRDefault="00190756"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2-31 стр.</w:t>
            </w:r>
          </w:p>
        </w:tc>
      </w:tr>
      <w:tr w:rsidR="00D64EC5" w:rsidRPr="00E077FE" w:rsidTr="00190756">
        <w:tc>
          <w:tcPr>
            <w:tcW w:w="8330" w:type="dxa"/>
          </w:tcPr>
          <w:p w:rsidR="00D64EC5" w:rsidRPr="00E077FE" w:rsidRDefault="00D64EC5" w:rsidP="00E077FE">
            <w:pPr>
              <w:pStyle w:val="a6"/>
              <w:numPr>
                <w:ilvl w:val="1"/>
                <w:numId w:val="15"/>
              </w:num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Общие сведения об организации </w:t>
            </w:r>
          </w:p>
        </w:tc>
        <w:tc>
          <w:tcPr>
            <w:tcW w:w="1241" w:type="dxa"/>
          </w:tcPr>
          <w:p w:rsidR="00D64EC5" w:rsidRPr="00E077FE" w:rsidRDefault="00190756"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3стр.</w:t>
            </w:r>
          </w:p>
        </w:tc>
      </w:tr>
      <w:tr w:rsidR="00B66825" w:rsidRPr="00E077FE" w:rsidTr="00190756">
        <w:tc>
          <w:tcPr>
            <w:tcW w:w="8330" w:type="dxa"/>
          </w:tcPr>
          <w:p w:rsidR="00B66825" w:rsidRPr="00E077FE" w:rsidRDefault="00D64EC5" w:rsidP="00E077FE">
            <w:pPr>
              <w:ind w:left="360"/>
              <w:jc w:val="both"/>
              <w:rPr>
                <w:rFonts w:ascii="Times New Roman" w:hAnsi="Times New Roman" w:cs="Times New Roman"/>
                <w:bCs/>
                <w:sz w:val="24"/>
                <w:szCs w:val="24"/>
              </w:rPr>
            </w:pPr>
            <w:r w:rsidRPr="00E077FE">
              <w:rPr>
                <w:rFonts w:ascii="Times New Roman" w:hAnsi="Times New Roman" w:cs="Times New Roman"/>
                <w:bCs/>
                <w:sz w:val="24"/>
                <w:szCs w:val="24"/>
              </w:rPr>
              <w:t>1.2.</w:t>
            </w:r>
            <w:r w:rsidR="00B66825" w:rsidRPr="00E077FE">
              <w:rPr>
                <w:rFonts w:ascii="Times New Roman" w:hAnsi="Times New Roman" w:cs="Times New Roman"/>
                <w:bCs/>
                <w:sz w:val="24"/>
                <w:szCs w:val="24"/>
              </w:rPr>
              <w:t>Система управления организации</w:t>
            </w:r>
          </w:p>
        </w:tc>
        <w:tc>
          <w:tcPr>
            <w:tcW w:w="1241" w:type="dxa"/>
          </w:tcPr>
          <w:p w:rsidR="00B66825" w:rsidRPr="00E077FE" w:rsidRDefault="00190756"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3-5 стр.</w:t>
            </w:r>
          </w:p>
        </w:tc>
      </w:tr>
      <w:tr w:rsidR="00B66825" w:rsidRPr="00E077FE" w:rsidTr="00190756">
        <w:tc>
          <w:tcPr>
            <w:tcW w:w="8330" w:type="dxa"/>
          </w:tcPr>
          <w:p w:rsidR="00B66825" w:rsidRPr="00E077FE" w:rsidRDefault="00D64EC5" w:rsidP="00E077FE">
            <w:pPr>
              <w:ind w:left="360"/>
              <w:jc w:val="both"/>
              <w:rPr>
                <w:rFonts w:ascii="Times New Roman" w:hAnsi="Times New Roman" w:cs="Times New Roman"/>
                <w:bCs/>
                <w:sz w:val="24"/>
                <w:szCs w:val="24"/>
              </w:rPr>
            </w:pPr>
            <w:r w:rsidRPr="00E077FE">
              <w:rPr>
                <w:rFonts w:ascii="Times New Roman" w:hAnsi="Times New Roman" w:cs="Times New Roman"/>
                <w:bCs/>
                <w:sz w:val="24"/>
                <w:szCs w:val="24"/>
              </w:rPr>
              <w:t>1.3.</w:t>
            </w:r>
            <w:r w:rsidR="00B66825" w:rsidRPr="00E077FE">
              <w:rPr>
                <w:rFonts w:ascii="Times New Roman" w:hAnsi="Times New Roman" w:cs="Times New Roman"/>
                <w:bCs/>
                <w:sz w:val="24"/>
                <w:szCs w:val="24"/>
              </w:rPr>
              <w:t>Оценка образовательной деятельности</w:t>
            </w:r>
          </w:p>
        </w:tc>
        <w:tc>
          <w:tcPr>
            <w:tcW w:w="1241" w:type="dxa"/>
          </w:tcPr>
          <w:p w:rsidR="00B66825" w:rsidRPr="00E077FE" w:rsidRDefault="00190756"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5-1</w:t>
            </w:r>
            <w:r w:rsidR="00CA019D" w:rsidRPr="00E077FE">
              <w:rPr>
                <w:rFonts w:ascii="Times New Roman" w:hAnsi="Times New Roman" w:cs="Times New Roman"/>
                <w:bCs/>
                <w:sz w:val="24"/>
                <w:szCs w:val="24"/>
              </w:rPr>
              <w:t>2</w:t>
            </w:r>
            <w:r w:rsidRPr="00E077FE">
              <w:rPr>
                <w:rFonts w:ascii="Times New Roman" w:hAnsi="Times New Roman" w:cs="Times New Roman"/>
                <w:bCs/>
                <w:sz w:val="24"/>
                <w:szCs w:val="24"/>
              </w:rPr>
              <w:t xml:space="preserve"> стр.</w:t>
            </w:r>
          </w:p>
        </w:tc>
      </w:tr>
      <w:tr w:rsidR="00B66825" w:rsidRPr="00E077FE" w:rsidTr="00190756">
        <w:tc>
          <w:tcPr>
            <w:tcW w:w="8330" w:type="dxa"/>
          </w:tcPr>
          <w:p w:rsidR="00D64EC5" w:rsidRPr="00E077FE" w:rsidRDefault="00D64EC5" w:rsidP="00E077FE">
            <w:pPr>
              <w:ind w:left="360"/>
              <w:jc w:val="both"/>
              <w:rPr>
                <w:rFonts w:ascii="Times New Roman" w:hAnsi="Times New Roman" w:cs="Times New Roman"/>
                <w:bCs/>
                <w:sz w:val="24"/>
                <w:szCs w:val="24"/>
              </w:rPr>
            </w:pPr>
            <w:r w:rsidRPr="00E077FE">
              <w:rPr>
                <w:rFonts w:ascii="Times New Roman" w:hAnsi="Times New Roman" w:cs="Times New Roman"/>
                <w:bCs/>
                <w:sz w:val="24"/>
                <w:szCs w:val="24"/>
              </w:rPr>
              <w:t xml:space="preserve">1.4.Содержание и качество подготовки </w:t>
            </w:r>
            <w:proofErr w:type="gramStart"/>
            <w:r w:rsidRPr="00E077FE">
              <w:rPr>
                <w:rFonts w:ascii="Times New Roman" w:hAnsi="Times New Roman" w:cs="Times New Roman"/>
                <w:bCs/>
                <w:sz w:val="24"/>
                <w:szCs w:val="24"/>
              </w:rPr>
              <w:t>обучающихся</w:t>
            </w:r>
            <w:proofErr w:type="gramEnd"/>
          </w:p>
        </w:tc>
        <w:tc>
          <w:tcPr>
            <w:tcW w:w="1241" w:type="dxa"/>
          </w:tcPr>
          <w:p w:rsidR="00B66825" w:rsidRPr="00E077FE" w:rsidRDefault="00190756"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12-1</w:t>
            </w:r>
            <w:r w:rsidR="00CA019D" w:rsidRPr="00E077FE">
              <w:rPr>
                <w:rFonts w:ascii="Times New Roman" w:hAnsi="Times New Roman" w:cs="Times New Roman"/>
                <w:bCs/>
                <w:sz w:val="24"/>
                <w:szCs w:val="24"/>
              </w:rPr>
              <w:t>5</w:t>
            </w:r>
            <w:r w:rsidRPr="00E077FE">
              <w:rPr>
                <w:rFonts w:ascii="Times New Roman" w:hAnsi="Times New Roman" w:cs="Times New Roman"/>
                <w:bCs/>
                <w:sz w:val="24"/>
                <w:szCs w:val="24"/>
              </w:rPr>
              <w:t xml:space="preserve"> стр.</w:t>
            </w:r>
          </w:p>
        </w:tc>
      </w:tr>
      <w:tr w:rsidR="00B66825" w:rsidRPr="00E077FE" w:rsidTr="00190756">
        <w:tc>
          <w:tcPr>
            <w:tcW w:w="8330" w:type="dxa"/>
          </w:tcPr>
          <w:p w:rsidR="00B66825" w:rsidRPr="00E077FE" w:rsidRDefault="00D64EC5" w:rsidP="00E077FE">
            <w:pPr>
              <w:ind w:left="360"/>
              <w:jc w:val="both"/>
              <w:rPr>
                <w:rFonts w:ascii="Times New Roman" w:hAnsi="Times New Roman" w:cs="Times New Roman"/>
                <w:bCs/>
                <w:sz w:val="24"/>
                <w:szCs w:val="24"/>
              </w:rPr>
            </w:pPr>
            <w:r w:rsidRPr="00E077FE">
              <w:rPr>
                <w:rFonts w:ascii="Times New Roman" w:hAnsi="Times New Roman" w:cs="Times New Roman"/>
                <w:bCs/>
                <w:sz w:val="24"/>
                <w:szCs w:val="24"/>
              </w:rPr>
              <w:t>1.5.Организация учебного процесса</w:t>
            </w:r>
          </w:p>
        </w:tc>
        <w:tc>
          <w:tcPr>
            <w:tcW w:w="1241" w:type="dxa"/>
          </w:tcPr>
          <w:p w:rsidR="00B66825" w:rsidRPr="00E077FE" w:rsidRDefault="00190756"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15-16 стр. </w:t>
            </w:r>
          </w:p>
        </w:tc>
      </w:tr>
      <w:tr w:rsidR="00B66825" w:rsidRPr="00E077FE" w:rsidTr="00190756">
        <w:tc>
          <w:tcPr>
            <w:tcW w:w="8330" w:type="dxa"/>
          </w:tcPr>
          <w:p w:rsidR="00B66825" w:rsidRPr="00E077FE" w:rsidRDefault="00D64EC5" w:rsidP="00E077FE">
            <w:pPr>
              <w:ind w:left="360"/>
              <w:jc w:val="both"/>
              <w:rPr>
                <w:rFonts w:ascii="Times New Roman" w:hAnsi="Times New Roman" w:cs="Times New Roman"/>
                <w:bCs/>
                <w:sz w:val="24"/>
                <w:szCs w:val="24"/>
              </w:rPr>
            </w:pPr>
            <w:r w:rsidRPr="00E077FE">
              <w:rPr>
                <w:rFonts w:ascii="Times New Roman" w:hAnsi="Times New Roman" w:cs="Times New Roman"/>
                <w:bCs/>
                <w:sz w:val="24"/>
                <w:szCs w:val="24"/>
              </w:rPr>
              <w:t>1.6.Востребованность выпускников</w:t>
            </w:r>
          </w:p>
        </w:tc>
        <w:tc>
          <w:tcPr>
            <w:tcW w:w="1241" w:type="dxa"/>
          </w:tcPr>
          <w:p w:rsidR="00B66825" w:rsidRPr="00E077FE" w:rsidRDefault="00190756"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16</w:t>
            </w:r>
            <w:r w:rsidR="00CA019D" w:rsidRPr="00E077FE">
              <w:rPr>
                <w:rFonts w:ascii="Times New Roman" w:hAnsi="Times New Roman" w:cs="Times New Roman"/>
                <w:bCs/>
                <w:sz w:val="24"/>
                <w:szCs w:val="24"/>
              </w:rPr>
              <w:t>-17</w:t>
            </w:r>
            <w:r w:rsidRPr="00E077FE">
              <w:rPr>
                <w:rFonts w:ascii="Times New Roman" w:hAnsi="Times New Roman" w:cs="Times New Roman"/>
                <w:bCs/>
                <w:sz w:val="24"/>
                <w:szCs w:val="24"/>
              </w:rPr>
              <w:t xml:space="preserve"> стр.</w:t>
            </w:r>
          </w:p>
        </w:tc>
      </w:tr>
      <w:tr w:rsidR="00D64EC5" w:rsidRPr="00E077FE" w:rsidTr="00190756">
        <w:tc>
          <w:tcPr>
            <w:tcW w:w="8330" w:type="dxa"/>
          </w:tcPr>
          <w:p w:rsidR="00D64EC5" w:rsidRPr="00E077FE" w:rsidRDefault="00D64EC5" w:rsidP="00E077FE">
            <w:pPr>
              <w:pStyle w:val="a6"/>
              <w:numPr>
                <w:ilvl w:val="1"/>
                <w:numId w:val="18"/>
              </w:numPr>
              <w:jc w:val="both"/>
              <w:rPr>
                <w:rFonts w:ascii="Times New Roman" w:hAnsi="Times New Roman" w:cs="Times New Roman"/>
                <w:bCs/>
                <w:sz w:val="24"/>
                <w:szCs w:val="24"/>
              </w:rPr>
            </w:pPr>
            <w:r w:rsidRPr="00E077FE">
              <w:rPr>
                <w:rFonts w:ascii="Times New Roman" w:hAnsi="Times New Roman" w:cs="Times New Roman"/>
                <w:bCs/>
                <w:sz w:val="24"/>
                <w:szCs w:val="24"/>
              </w:rPr>
              <w:t>Качество кадрового обеспечения</w:t>
            </w:r>
          </w:p>
        </w:tc>
        <w:tc>
          <w:tcPr>
            <w:tcW w:w="1241" w:type="dxa"/>
          </w:tcPr>
          <w:p w:rsidR="00D64EC5" w:rsidRPr="00E077FE" w:rsidRDefault="00190756"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w:t>
            </w:r>
            <w:r w:rsidR="00CA019D" w:rsidRPr="00E077FE">
              <w:rPr>
                <w:rFonts w:ascii="Times New Roman" w:hAnsi="Times New Roman" w:cs="Times New Roman"/>
                <w:bCs/>
                <w:sz w:val="24"/>
                <w:szCs w:val="24"/>
              </w:rPr>
              <w:t>7</w:t>
            </w:r>
            <w:r w:rsidRPr="00E077FE">
              <w:rPr>
                <w:rFonts w:ascii="Times New Roman" w:hAnsi="Times New Roman" w:cs="Times New Roman"/>
                <w:bCs/>
                <w:sz w:val="24"/>
                <w:szCs w:val="24"/>
              </w:rPr>
              <w:t>-21 стр.</w:t>
            </w:r>
          </w:p>
        </w:tc>
      </w:tr>
      <w:tr w:rsidR="00D64EC5" w:rsidRPr="00E077FE" w:rsidTr="00190756">
        <w:tc>
          <w:tcPr>
            <w:tcW w:w="8330" w:type="dxa"/>
          </w:tcPr>
          <w:p w:rsidR="00D64EC5" w:rsidRPr="00E077FE" w:rsidRDefault="00D64EC5" w:rsidP="00E077FE">
            <w:pPr>
              <w:ind w:left="360"/>
              <w:jc w:val="both"/>
              <w:rPr>
                <w:rFonts w:ascii="Times New Roman" w:hAnsi="Times New Roman" w:cs="Times New Roman"/>
                <w:bCs/>
                <w:sz w:val="24"/>
                <w:szCs w:val="24"/>
              </w:rPr>
            </w:pPr>
            <w:r w:rsidRPr="00E077FE">
              <w:rPr>
                <w:rFonts w:ascii="Times New Roman" w:hAnsi="Times New Roman" w:cs="Times New Roman"/>
                <w:bCs/>
                <w:sz w:val="24"/>
                <w:szCs w:val="24"/>
              </w:rPr>
              <w:t>1.8.Качество учебно-методического обеспечения</w:t>
            </w:r>
          </w:p>
        </w:tc>
        <w:tc>
          <w:tcPr>
            <w:tcW w:w="1241" w:type="dxa"/>
          </w:tcPr>
          <w:p w:rsidR="00D64EC5" w:rsidRPr="00E077FE" w:rsidRDefault="00E41621"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21-2</w:t>
            </w:r>
            <w:r w:rsidR="00CA019D" w:rsidRPr="00E077FE">
              <w:rPr>
                <w:rFonts w:ascii="Times New Roman" w:hAnsi="Times New Roman" w:cs="Times New Roman"/>
                <w:bCs/>
                <w:sz w:val="24"/>
                <w:szCs w:val="24"/>
              </w:rPr>
              <w:t>3</w:t>
            </w:r>
            <w:r w:rsidRPr="00E077FE">
              <w:rPr>
                <w:rFonts w:ascii="Times New Roman" w:hAnsi="Times New Roman" w:cs="Times New Roman"/>
                <w:bCs/>
                <w:sz w:val="24"/>
                <w:szCs w:val="24"/>
              </w:rPr>
              <w:t xml:space="preserve"> стр.</w:t>
            </w:r>
          </w:p>
        </w:tc>
      </w:tr>
      <w:tr w:rsidR="00D64EC5" w:rsidRPr="00E077FE" w:rsidTr="00190756">
        <w:tc>
          <w:tcPr>
            <w:tcW w:w="8330" w:type="dxa"/>
          </w:tcPr>
          <w:p w:rsidR="00D64EC5" w:rsidRPr="00E077FE" w:rsidRDefault="00D64EC5" w:rsidP="00E077FE">
            <w:pPr>
              <w:ind w:left="360"/>
              <w:jc w:val="both"/>
              <w:rPr>
                <w:rFonts w:ascii="Times New Roman" w:hAnsi="Times New Roman" w:cs="Times New Roman"/>
                <w:bCs/>
                <w:sz w:val="24"/>
                <w:szCs w:val="24"/>
              </w:rPr>
            </w:pPr>
            <w:r w:rsidRPr="00E077FE">
              <w:rPr>
                <w:rFonts w:ascii="Times New Roman" w:hAnsi="Times New Roman" w:cs="Times New Roman"/>
                <w:bCs/>
                <w:sz w:val="24"/>
                <w:szCs w:val="24"/>
              </w:rPr>
              <w:t>1.9.Качество библиотечно-информационного обеспечения</w:t>
            </w:r>
          </w:p>
        </w:tc>
        <w:tc>
          <w:tcPr>
            <w:tcW w:w="1241" w:type="dxa"/>
          </w:tcPr>
          <w:p w:rsidR="00D64EC5" w:rsidRPr="00E077FE" w:rsidRDefault="00E41621"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w:t>
            </w:r>
            <w:r w:rsidR="00CA019D" w:rsidRPr="00E077FE">
              <w:rPr>
                <w:rFonts w:ascii="Times New Roman" w:hAnsi="Times New Roman" w:cs="Times New Roman"/>
                <w:bCs/>
                <w:sz w:val="24"/>
                <w:szCs w:val="24"/>
              </w:rPr>
              <w:t xml:space="preserve">3 </w:t>
            </w:r>
            <w:r w:rsidRPr="00E077FE">
              <w:rPr>
                <w:rFonts w:ascii="Times New Roman" w:hAnsi="Times New Roman" w:cs="Times New Roman"/>
                <w:bCs/>
                <w:sz w:val="24"/>
                <w:szCs w:val="24"/>
              </w:rPr>
              <w:t>стр.</w:t>
            </w:r>
          </w:p>
        </w:tc>
      </w:tr>
      <w:tr w:rsidR="00D64EC5" w:rsidRPr="00E077FE" w:rsidTr="00190756">
        <w:tc>
          <w:tcPr>
            <w:tcW w:w="8330" w:type="dxa"/>
          </w:tcPr>
          <w:p w:rsidR="00D64EC5" w:rsidRPr="00E077FE" w:rsidRDefault="00D64EC5" w:rsidP="00E077FE">
            <w:pPr>
              <w:ind w:left="360"/>
              <w:jc w:val="both"/>
              <w:rPr>
                <w:rFonts w:ascii="Times New Roman" w:hAnsi="Times New Roman" w:cs="Times New Roman"/>
                <w:bCs/>
                <w:sz w:val="24"/>
                <w:szCs w:val="24"/>
              </w:rPr>
            </w:pPr>
            <w:r w:rsidRPr="00E077FE">
              <w:rPr>
                <w:rFonts w:ascii="Times New Roman" w:hAnsi="Times New Roman" w:cs="Times New Roman"/>
                <w:bCs/>
                <w:sz w:val="24"/>
                <w:szCs w:val="24"/>
              </w:rPr>
              <w:t>1.10.Материально-техническая база</w:t>
            </w:r>
          </w:p>
        </w:tc>
        <w:tc>
          <w:tcPr>
            <w:tcW w:w="1241" w:type="dxa"/>
          </w:tcPr>
          <w:p w:rsidR="00D64EC5" w:rsidRPr="00E077FE" w:rsidRDefault="00E41621"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23-24 стр.</w:t>
            </w:r>
          </w:p>
        </w:tc>
      </w:tr>
      <w:tr w:rsidR="00D64EC5" w:rsidRPr="00E077FE" w:rsidTr="00190756">
        <w:tc>
          <w:tcPr>
            <w:tcW w:w="8330" w:type="dxa"/>
          </w:tcPr>
          <w:p w:rsidR="00D64EC5" w:rsidRPr="00E077FE" w:rsidRDefault="00D64EC5"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      1.1</w:t>
            </w:r>
            <w:r w:rsidR="00CA019D" w:rsidRPr="00E077FE">
              <w:rPr>
                <w:rFonts w:ascii="Times New Roman" w:hAnsi="Times New Roman" w:cs="Times New Roman"/>
                <w:bCs/>
                <w:sz w:val="24"/>
                <w:szCs w:val="24"/>
              </w:rPr>
              <w:t>1</w:t>
            </w:r>
            <w:r w:rsidRPr="00E077FE">
              <w:rPr>
                <w:rFonts w:ascii="Times New Roman" w:hAnsi="Times New Roman" w:cs="Times New Roman"/>
                <w:bCs/>
                <w:sz w:val="24"/>
                <w:szCs w:val="24"/>
              </w:rPr>
              <w:t>.Функционирование внутренней системы оценки качества образования</w:t>
            </w:r>
          </w:p>
        </w:tc>
        <w:tc>
          <w:tcPr>
            <w:tcW w:w="1241" w:type="dxa"/>
          </w:tcPr>
          <w:p w:rsidR="00D64EC5" w:rsidRPr="00E077FE" w:rsidRDefault="00E41621"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w:t>
            </w:r>
            <w:r w:rsidR="00CA019D" w:rsidRPr="00E077FE">
              <w:rPr>
                <w:rFonts w:ascii="Times New Roman" w:hAnsi="Times New Roman" w:cs="Times New Roman"/>
                <w:bCs/>
                <w:sz w:val="24"/>
                <w:szCs w:val="24"/>
              </w:rPr>
              <w:t>5</w:t>
            </w:r>
            <w:r w:rsidRPr="00E077FE">
              <w:rPr>
                <w:rFonts w:ascii="Times New Roman" w:hAnsi="Times New Roman" w:cs="Times New Roman"/>
                <w:bCs/>
                <w:sz w:val="24"/>
                <w:szCs w:val="24"/>
              </w:rPr>
              <w:t>-3</w:t>
            </w:r>
            <w:r w:rsidR="00CA019D" w:rsidRPr="00E077FE">
              <w:rPr>
                <w:rFonts w:ascii="Times New Roman" w:hAnsi="Times New Roman" w:cs="Times New Roman"/>
                <w:bCs/>
                <w:sz w:val="24"/>
                <w:szCs w:val="24"/>
              </w:rPr>
              <w:t>2</w:t>
            </w:r>
            <w:r w:rsidRPr="00E077FE">
              <w:rPr>
                <w:rFonts w:ascii="Times New Roman" w:hAnsi="Times New Roman" w:cs="Times New Roman"/>
                <w:bCs/>
                <w:sz w:val="24"/>
                <w:szCs w:val="24"/>
              </w:rPr>
              <w:t xml:space="preserve"> стр.</w:t>
            </w:r>
          </w:p>
        </w:tc>
      </w:tr>
      <w:tr w:rsidR="00D64EC5" w:rsidRPr="00E077FE" w:rsidTr="00190756">
        <w:tc>
          <w:tcPr>
            <w:tcW w:w="8330" w:type="dxa"/>
          </w:tcPr>
          <w:p w:rsidR="00D64EC5" w:rsidRPr="00E077FE" w:rsidRDefault="00D64EC5" w:rsidP="00E077FE">
            <w:pPr>
              <w:pStyle w:val="a6"/>
              <w:numPr>
                <w:ilvl w:val="0"/>
                <w:numId w:val="18"/>
              </w:numPr>
              <w:jc w:val="both"/>
              <w:rPr>
                <w:rFonts w:ascii="Times New Roman" w:hAnsi="Times New Roman" w:cs="Times New Roman"/>
                <w:bCs/>
                <w:sz w:val="24"/>
                <w:szCs w:val="24"/>
              </w:rPr>
            </w:pPr>
            <w:r w:rsidRPr="00E077FE">
              <w:rPr>
                <w:rFonts w:ascii="Times New Roman" w:hAnsi="Times New Roman" w:cs="Times New Roman"/>
                <w:bCs/>
                <w:sz w:val="24"/>
                <w:szCs w:val="24"/>
              </w:rPr>
              <w:t>Результаты анализа показателей деятельности</w:t>
            </w:r>
          </w:p>
        </w:tc>
        <w:tc>
          <w:tcPr>
            <w:tcW w:w="1241" w:type="dxa"/>
          </w:tcPr>
          <w:p w:rsidR="00D64EC5" w:rsidRPr="00E077FE" w:rsidRDefault="00E41621"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32-36 стр.</w:t>
            </w:r>
          </w:p>
        </w:tc>
      </w:tr>
    </w:tbl>
    <w:p w:rsidR="00B66825" w:rsidRPr="00E077FE" w:rsidRDefault="00B66825" w:rsidP="00E077FE">
      <w:pPr>
        <w:spacing w:after="0" w:line="240" w:lineRule="auto"/>
        <w:jc w:val="both"/>
        <w:rPr>
          <w:rFonts w:ascii="Times New Roman" w:hAnsi="Times New Roman" w:cs="Times New Roman"/>
          <w:bCs/>
          <w:sz w:val="24"/>
          <w:szCs w:val="24"/>
        </w:rPr>
      </w:pPr>
    </w:p>
    <w:p w:rsidR="002A64FC" w:rsidRPr="00E077FE" w:rsidRDefault="002A64FC"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D64EC5" w:rsidRPr="00E077FE" w:rsidRDefault="00D64EC5" w:rsidP="00E077FE">
      <w:pPr>
        <w:pStyle w:val="a6"/>
        <w:numPr>
          <w:ilvl w:val="0"/>
          <w:numId w:val="16"/>
        </w:numPr>
        <w:spacing w:after="0" w:line="240" w:lineRule="auto"/>
        <w:jc w:val="both"/>
        <w:rPr>
          <w:rFonts w:ascii="Times New Roman" w:hAnsi="Times New Roman" w:cs="Times New Roman"/>
          <w:b/>
          <w:bCs/>
          <w:sz w:val="24"/>
          <w:szCs w:val="24"/>
        </w:rPr>
      </w:pPr>
      <w:r w:rsidRPr="00E077FE">
        <w:rPr>
          <w:rFonts w:ascii="Times New Roman" w:hAnsi="Times New Roman" w:cs="Times New Roman"/>
          <w:b/>
          <w:bCs/>
          <w:sz w:val="24"/>
          <w:szCs w:val="24"/>
        </w:rPr>
        <w:t>Аналитическая часть</w:t>
      </w:r>
    </w:p>
    <w:p w:rsidR="00D64EC5" w:rsidRPr="00E077FE" w:rsidRDefault="00D64EC5" w:rsidP="00E077FE">
      <w:pPr>
        <w:spacing w:after="0" w:line="240" w:lineRule="auto"/>
        <w:jc w:val="both"/>
        <w:rPr>
          <w:rFonts w:ascii="Times New Roman" w:hAnsi="Times New Roman" w:cs="Times New Roman"/>
          <w:b/>
          <w:bCs/>
          <w:sz w:val="24"/>
          <w:szCs w:val="24"/>
        </w:rPr>
      </w:pPr>
    </w:p>
    <w:p w:rsidR="002A64FC" w:rsidRPr="00E077FE" w:rsidRDefault="00D64EC5" w:rsidP="00E077FE">
      <w:pPr>
        <w:spacing w:after="0" w:line="240" w:lineRule="auto"/>
        <w:jc w:val="both"/>
        <w:rPr>
          <w:rFonts w:ascii="Times New Roman" w:hAnsi="Times New Roman" w:cs="Times New Roman"/>
          <w:b/>
          <w:bCs/>
          <w:sz w:val="24"/>
          <w:szCs w:val="24"/>
        </w:rPr>
      </w:pPr>
      <w:r w:rsidRPr="00E077FE">
        <w:rPr>
          <w:rFonts w:ascii="Times New Roman" w:hAnsi="Times New Roman" w:cs="Times New Roman"/>
          <w:b/>
          <w:bCs/>
          <w:sz w:val="24"/>
          <w:szCs w:val="24"/>
        </w:rPr>
        <w:t>1.</w:t>
      </w:r>
      <w:r w:rsidR="002A64FC" w:rsidRPr="00E077FE">
        <w:rPr>
          <w:rFonts w:ascii="Times New Roman" w:hAnsi="Times New Roman" w:cs="Times New Roman"/>
          <w:b/>
          <w:bCs/>
          <w:sz w:val="24"/>
          <w:szCs w:val="24"/>
        </w:rPr>
        <w:t xml:space="preserve"> Общие сведения об образовательной организации</w:t>
      </w:r>
    </w:p>
    <w:p w:rsidR="002A64FC" w:rsidRPr="00E077FE" w:rsidRDefault="002A64FC" w:rsidP="00E077FE">
      <w:pPr>
        <w:spacing w:after="0" w:line="240" w:lineRule="auto"/>
        <w:jc w:val="both"/>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6173"/>
      </w:tblGrid>
      <w:tr w:rsidR="002A64FC" w:rsidRPr="00E077FE" w:rsidTr="002A64FC">
        <w:trPr>
          <w:trHeight w:val="415"/>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Наименование образовательной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Муниципальное бюджетное общеобразовательное учреждение</w:t>
            </w:r>
            <w:r w:rsidR="00915946" w:rsidRPr="00E077FE">
              <w:rPr>
                <w:rFonts w:ascii="Times New Roman" w:hAnsi="Times New Roman" w:cs="Times New Roman"/>
                <w:sz w:val="24"/>
                <w:szCs w:val="24"/>
              </w:rPr>
              <w:t xml:space="preserve"> </w:t>
            </w:r>
            <w:r w:rsidRPr="00E077FE">
              <w:rPr>
                <w:rFonts w:ascii="Times New Roman" w:hAnsi="Times New Roman" w:cs="Times New Roman"/>
                <w:sz w:val="24"/>
                <w:szCs w:val="24"/>
              </w:rPr>
              <w:t xml:space="preserve"> «Александро-Слободская основная общеобразовательная школа» </w:t>
            </w:r>
          </w:p>
          <w:p w:rsidR="002A64FC" w:rsidRPr="00E077FE" w:rsidRDefault="002A64FC" w:rsidP="00E077FE">
            <w:pPr>
              <w:spacing w:after="0" w:line="240" w:lineRule="auto"/>
              <w:jc w:val="both"/>
              <w:rPr>
                <w:rFonts w:ascii="Times New Roman" w:hAnsi="Times New Roman" w:cs="Times New Roman"/>
                <w:sz w:val="24"/>
                <w:szCs w:val="24"/>
              </w:rPr>
            </w:pPr>
            <w:proofErr w:type="spellStart"/>
            <w:r w:rsidRPr="00E077FE">
              <w:rPr>
                <w:rFonts w:ascii="Times New Roman" w:hAnsi="Times New Roman" w:cs="Times New Roman"/>
                <w:sz w:val="24"/>
                <w:szCs w:val="24"/>
              </w:rPr>
              <w:t>Заинского</w:t>
            </w:r>
            <w:proofErr w:type="spellEnd"/>
            <w:r w:rsidRPr="00E077FE">
              <w:rPr>
                <w:rFonts w:ascii="Times New Roman" w:hAnsi="Times New Roman" w:cs="Times New Roman"/>
                <w:sz w:val="24"/>
                <w:szCs w:val="24"/>
              </w:rPr>
              <w:t xml:space="preserve"> муниципального района Республики Татарстан</w:t>
            </w:r>
          </w:p>
        </w:tc>
      </w:tr>
      <w:tr w:rsidR="002A64FC" w:rsidRPr="00E077FE" w:rsidTr="002A64FC">
        <w:trPr>
          <w:trHeight w:val="415"/>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Руководитель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B66825"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Кузнецов Сергей Александрович</w:t>
            </w:r>
          </w:p>
        </w:tc>
      </w:tr>
      <w:tr w:rsidR="002A64FC" w:rsidRPr="00E077FE" w:rsidTr="002A64FC">
        <w:trPr>
          <w:trHeight w:val="31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Адрес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423503, Республика Татарстан, </w:t>
            </w:r>
            <w:proofErr w:type="spellStart"/>
            <w:r w:rsidRPr="00E077FE">
              <w:rPr>
                <w:rFonts w:ascii="Times New Roman" w:hAnsi="Times New Roman" w:cs="Times New Roman"/>
                <w:sz w:val="24"/>
                <w:szCs w:val="24"/>
              </w:rPr>
              <w:t>Заинский</w:t>
            </w:r>
            <w:proofErr w:type="spellEnd"/>
            <w:r w:rsidRPr="00E077FE">
              <w:rPr>
                <w:rFonts w:ascii="Times New Roman" w:hAnsi="Times New Roman" w:cs="Times New Roman"/>
                <w:sz w:val="24"/>
                <w:szCs w:val="24"/>
              </w:rPr>
              <w:t xml:space="preserve"> муниципальный район, </w:t>
            </w:r>
            <w:proofErr w:type="spellStart"/>
            <w:r w:rsidRPr="00E077FE">
              <w:rPr>
                <w:rFonts w:ascii="Times New Roman" w:hAnsi="Times New Roman" w:cs="Times New Roman"/>
                <w:sz w:val="24"/>
                <w:szCs w:val="24"/>
              </w:rPr>
              <w:t>с</w:t>
            </w:r>
            <w:proofErr w:type="gramStart"/>
            <w:r w:rsidRPr="00E077FE">
              <w:rPr>
                <w:rFonts w:ascii="Times New Roman" w:hAnsi="Times New Roman" w:cs="Times New Roman"/>
                <w:sz w:val="24"/>
                <w:szCs w:val="24"/>
              </w:rPr>
              <w:t>.А</w:t>
            </w:r>
            <w:proofErr w:type="gramEnd"/>
            <w:r w:rsidRPr="00E077FE">
              <w:rPr>
                <w:rFonts w:ascii="Times New Roman" w:hAnsi="Times New Roman" w:cs="Times New Roman"/>
                <w:sz w:val="24"/>
                <w:szCs w:val="24"/>
              </w:rPr>
              <w:t>лександровская</w:t>
            </w:r>
            <w:proofErr w:type="spellEnd"/>
            <w:r w:rsidRPr="00E077FE">
              <w:rPr>
                <w:rFonts w:ascii="Times New Roman" w:hAnsi="Times New Roman" w:cs="Times New Roman"/>
                <w:sz w:val="24"/>
                <w:szCs w:val="24"/>
              </w:rPr>
              <w:t xml:space="preserve"> Слобода, </w:t>
            </w:r>
            <w:proofErr w:type="spellStart"/>
            <w:r w:rsidRPr="00E077FE">
              <w:rPr>
                <w:rFonts w:ascii="Times New Roman" w:hAnsi="Times New Roman" w:cs="Times New Roman"/>
                <w:sz w:val="24"/>
                <w:szCs w:val="24"/>
              </w:rPr>
              <w:t>ул.Центральная</w:t>
            </w:r>
            <w:proofErr w:type="spellEnd"/>
            <w:r w:rsidRPr="00E077FE">
              <w:rPr>
                <w:rFonts w:ascii="Times New Roman" w:hAnsi="Times New Roman" w:cs="Times New Roman"/>
                <w:sz w:val="24"/>
                <w:szCs w:val="24"/>
              </w:rPr>
              <w:t xml:space="preserve"> д.72 б</w:t>
            </w:r>
          </w:p>
        </w:tc>
      </w:tr>
      <w:tr w:rsidR="002A64FC" w:rsidRPr="00E077FE" w:rsidTr="002A64FC">
        <w:trPr>
          <w:trHeight w:val="31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Телефон, факс</w:t>
            </w:r>
          </w:p>
        </w:tc>
        <w:tc>
          <w:tcPr>
            <w:tcW w:w="322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8(8555)86-27-42</w:t>
            </w:r>
          </w:p>
        </w:tc>
      </w:tr>
      <w:tr w:rsidR="002A64FC" w:rsidRPr="00E077FE" w:rsidTr="002A64FC">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Адрес электронной почты</w:t>
            </w:r>
          </w:p>
        </w:tc>
        <w:tc>
          <w:tcPr>
            <w:tcW w:w="322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lang w:val="en-US"/>
              </w:rPr>
            </w:pPr>
            <w:r w:rsidRPr="00E077FE">
              <w:rPr>
                <w:rFonts w:ascii="Times New Roman" w:hAnsi="Times New Roman" w:cs="Times New Roman"/>
                <w:sz w:val="24"/>
                <w:szCs w:val="24"/>
                <w:lang w:val="en-US"/>
              </w:rPr>
              <w:t>alslobod77@mail.ru</w:t>
            </w:r>
          </w:p>
        </w:tc>
      </w:tr>
      <w:tr w:rsidR="002A64FC" w:rsidRPr="00E077FE" w:rsidTr="002A64FC">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Учредитель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Исполнительный комитет </w:t>
            </w:r>
            <w:proofErr w:type="spellStart"/>
            <w:r w:rsidRPr="00E077FE">
              <w:rPr>
                <w:rFonts w:ascii="Times New Roman" w:hAnsi="Times New Roman" w:cs="Times New Roman"/>
                <w:sz w:val="24"/>
                <w:szCs w:val="24"/>
              </w:rPr>
              <w:t>Заинского</w:t>
            </w:r>
            <w:proofErr w:type="spellEnd"/>
            <w:r w:rsidRPr="00E077FE">
              <w:rPr>
                <w:rFonts w:ascii="Times New Roman" w:hAnsi="Times New Roman" w:cs="Times New Roman"/>
                <w:sz w:val="24"/>
                <w:szCs w:val="24"/>
              </w:rPr>
              <w:t xml:space="preserve"> муниципального района РТ</w:t>
            </w:r>
          </w:p>
        </w:tc>
      </w:tr>
      <w:tr w:rsidR="002A64FC" w:rsidRPr="00E077FE" w:rsidTr="002A64FC">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Дата создания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01.09.1985 год</w:t>
            </w:r>
          </w:p>
        </w:tc>
      </w:tr>
      <w:tr w:rsidR="002A64FC" w:rsidRPr="00E077FE" w:rsidTr="002A64FC">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Лицензия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5602 серия 16Л01 регистрационный номер 0001285 от 04.06.2014 г. выдана Министерством образования и науки Республики Татарстан (бессрочно) на ведение образовательной деятельности по следующим образовательным программам: дошкольное образование, начальное общее образование, основное общее образование</w:t>
            </w:r>
          </w:p>
        </w:tc>
      </w:tr>
      <w:tr w:rsidR="002A64FC" w:rsidRPr="00E077FE" w:rsidTr="002A64FC">
        <w:trPr>
          <w:trHeight w:val="274"/>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Свидетельство о государственной аккредитации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281  серия 16А01 регистрационны</w:t>
            </w:r>
            <w:r w:rsidR="00EE12BE">
              <w:rPr>
                <w:rFonts w:ascii="Times New Roman" w:hAnsi="Times New Roman" w:cs="Times New Roman"/>
                <w:sz w:val="24"/>
                <w:szCs w:val="24"/>
              </w:rPr>
              <w:t>й номер 0000024 от 08.12.2014 г.</w:t>
            </w:r>
            <w:r w:rsidRPr="00E077FE">
              <w:rPr>
                <w:rFonts w:ascii="Times New Roman" w:hAnsi="Times New Roman" w:cs="Times New Roman"/>
                <w:sz w:val="24"/>
                <w:szCs w:val="24"/>
              </w:rPr>
              <w:t>, срок действия до 31.05.2024 г</w:t>
            </w:r>
          </w:p>
        </w:tc>
      </w:tr>
    </w:tbl>
    <w:p w:rsidR="002A64FC" w:rsidRPr="00E077FE" w:rsidRDefault="002A64FC" w:rsidP="00E077FE">
      <w:pPr>
        <w:spacing w:after="0" w:line="240" w:lineRule="auto"/>
        <w:jc w:val="both"/>
        <w:rPr>
          <w:rFonts w:ascii="Times New Roman" w:hAnsi="Times New Roman" w:cs="Times New Roman"/>
          <w:bCs/>
          <w:sz w:val="24"/>
          <w:szCs w:val="24"/>
        </w:rPr>
      </w:pPr>
    </w:p>
    <w:p w:rsidR="00D64EC5" w:rsidRPr="00E077FE" w:rsidRDefault="00D64EC5" w:rsidP="00E077FE">
      <w:pPr>
        <w:spacing w:after="0" w:line="240" w:lineRule="auto"/>
        <w:jc w:val="both"/>
        <w:rPr>
          <w:rFonts w:ascii="Times New Roman" w:hAnsi="Times New Roman" w:cs="Times New Roman"/>
          <w:bCs/>
          <w:sz w:val="24"/>
          <w:szCs w:val="24"/>
        </w:rPr>
      </w:pPr>
    </w:p>
    <w:p w:rsidR="001F5A81" w:rsidRPr="00E077FE" w:rsidRDefault="001F5A81" w:rsidP="00E077FE">
      <w:pPr>
        <w:pStyle w:val="a6"/>
        <w:numPr>
          <w:ilvl w:val="1"/>
          <w:numId w:val="16"/>
        </w:num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Система управления организации</w:t>
      </w:r>
    </w:p>
    <w:p w:rsidR="00D64EC5" w:rsidRPr="00E077FE" w:rsidRDefault="00CF21C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w:t>
      </w:r>
      <w:r w:rsidR="00D64EC5" w:rsidRPr="00E077FE">
        <w:rPr>
          <w:rFonts w:ascii="Times New Roman" w:hAnsi="Times New Roman" w:cs="Times New Roman"/>
          <w:bCs/>
          <w:sz w:val="24"/>
          <w:szCs w:val="24"/>
        </w:rPr>
        <w:t>Управление муниципальным бюджетным общеобразовательным учреждением</w:t>
      </w:r>
      <w:r w:rsidRPr="00E077FE">
        <w:rPr>
          <w:rFonts w:ascii="Times New Roman" w:hAnsi="Times New Roman" w:cs="Times New Roman"/>
          <w:bCs/>
          <w:sz w:val="24"/>
          <w:szCs w:val="24"/>
        </w:rPr>
        <w:t xml:space="preserve"> </w:t>
      </w:r>
      <w:r w:rsidR="00D64EC5" w:rsidRPr="00E077FE">
        <w:rPr>
          <w:rFonts w:ascii="Times New Roman" w:hAnsi="Times New Roman" w:cs="Times New Roman"/>
          <w:bCs/>
          <w:sz w:val="24"/>
          <w:szCs w:val="24"/>
        </w:rPr>
        <w:t xml:space="preserve">«Александро-Слободская основная общеобразовательная школа» </w:t>
      </w:r>
      <w:proofErr w:type="spellStart"/>
      <w:r w:rsidR="00D64EC5" w:rsidRPr="00E077FE">
        <w:rPr>
          <w:rFonts w:ascii="Times New Roman" w:hAnsi="Times New Roman" w:cs="Times New Roman"/>
          <w:bCs/>
          <w:sz w:val="24"/>
          <w:szCs w:val="24"/>
        </w:rPr>
        <w:t>Заинского</w:t>
      </w:r>
      <w:proofErr w:type="spellEnd"/>
      <w:r w:rsidR="00D64EC5" w:rsidRPr="00E077FE">
        <w:rPr>
          <w:rFonts w:ascii="Times New Roman" w:hAnsi="Times New Roman" w:cs="Times New Roman"/>
          <w:bCs/>
          <w:sz w:val="24"/>
          <w:szCs w:val="24"/>
        </w:rPr>
        <w:t xml:space="preserve"> </w:t>
      </w:r>
      <w:r w:rsidRPr="00E077FE">
        <w:rPr>
          <w:rFonts w:ascii="Times New Roman" w:hAnsi="Times New Roman" w:cs="Times New Roman"/>
          <w:bCs/>
          <w:sz w:val="24"/>
          <w:szCs w:val="24"/>
        </w:rPr>
        <w:t xml:space="preserve"> м</w:t>
      </w:r>
      <w:r w:rsidR="00D64EC5" w:rsidRPr="00E077FE">
        <w:rPr>
          <w:rFonts w:ascii="Times New Roman" w:hAnsi="Times New Roman" w:cs="Times New Roman"/>
          <w:bCs/>
          <w:sz w:val="24"/>
          <w:szCs w:val="24"/>
        </w:rPr>
        <w:t xml:space="preserve">униципального района Республики Татарстан осуществляется в соответствии с </w:t>
      </w:r>
      <w:r w:rsidRPr="00E077FE">
        <w:rPr>
          <w:rFonts w:ascii="Times New Roman" w:hAnsi="Times New Roman" w:cs="Times New Roman"/>
          <w:bCs/>
          <w:sz w:val="24"/>
          <w:szCs w:val="24"/>
        </w:rPr>
        <w:t xml:space="preserve"> з</w:t>
      </w:r>
      <w:r w:rsidR="00D64EC5" w:rsidRPr="00E077FE">
        <w:rPr>
          <w:rFonts w:ascii="Times New Roman" w:hAnsi="Times New Roman" w:cs="Times New Roman"/>
          <w:bCs/>
          <w:sz w:val="24"/>
          <w:szCs w:val="24"/>
        </w:rPr>
        <w:t>аконодательством РФ, Уставом школы, на</w:t>
      </w:r>
      <w:r w:rsidRPr="00E077FE">
        <w:rPr>
          <w:rFonts w:ascii="Times New Roman" w:hAnsi="Times New Roman" w:cs="Times New Roman"/>
          <w:bCs/>
          <w:sz w:val="24"/>
          <w:szCs w:val="24"/>
        </w:rPr>
        <w:t xml:space="preserve"> </w:t>
      </w:r>
      <w:r w:rsidR="00D64EC5" w:rsidRPr="00E077FE">
        <w:rPr>
          <w:rFonts w:ascii="Times New Roman" w:hAnsi="Times New Roman" w:cs="Times New Roman"/>
          <w:bCs/>
          <w:sz w:val="24"/>
          <w:szCs w:val="24"/>
        </w:rPr>
        <w:t>принципах единоначалия и самоуправления.</w:t>
      </w:r>
    </w:p>
    <w:p w:rsidR="00D64EC5" w:rsidRPr="00E077FE" w:rsidRDefault="00CF21C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w:t>
      </w:r>
      <w:proofErr w:type="gramStart"/>
      <w:r w:rsidR="00D64EC5" w:rsidRPr="00E077FE">
        <w:rPr>
          <w:rFonts w:ascii="Times New Roman" w:hAnsi="Times New Roman" w:cs="Times New Roman"/>
          <w:bCs/>
          <w:sz w:val="24"/>
          <w:szCs w:val="24"/>
        </w:rPr>
        <w:t>В управляющую систему школы входят персональные (директор, заместители</w:t>
      </w:r>
      <w:proofErr w:type="gramEnd"/>
    </w:p>
    <w:p w:rsidR="00D64EC5" w:rsidRPr="00E077FE" w:rsidRDefault="00D64EC5"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директора, учителя, классные руководители) и коллегиальные органы управления (общее</w:t>
      </w:r>
    </w:p>
    <w:p w:rsidR="00CF21C0" w:rsidRPr="00E077FE" w:rsidRDefault="00D64EC5"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собрание, педагогический совет, методический совет).</w:t>
      </w:r>
      <w:r w:rsidRPr="00E077FE">
        <w:rPr>
          <w:rFonts w:ascii="Times New Roman" w:hAnsi="Times New Roman" w:cs="Times New Roman"/>
          <w:bCs/>
          <w:sz w:val="24"/>
          <w:szCs w:val="24"/>
        </w:rPr>
        <w:cr/>
      </w:r>
      <w:r w:rsidR="00CF21C0" w:rsidRPr="00E077FE">
        <w:rPr>
          <w:rFonts w:ascii="Times New Roman" w:hAnsi="Times New Roman" w:cs="Times New Roman"/>
          <w:bCs/>
          <w:sz w:val="24"/>
          <w:szCs w:val="24"/>
        </w:rPr>
        <w:t xml:space="preserve">    </w:t>
      </w:r>
      <w:r w:rsidR="00CF21C0" w:rsidRPr="00E077FE">
        <w:t xml:space="preserve"> </w:t>
      </w:r>
      <w:r w:rsidR="00CF21C0" w:rsidRPr="00E077FE">
        <w:rPr>
          <w:rFonts w:ascii="Times New Roman" w:hAnsi="Times New Roman" w:cs="Times New Roman"/>
          <w:bCs/>
          <w:sz w:val="24"/>
          <w:szCs w:val="24"/>
        </w:rPr>
        <w:t>Основными формами координации деятельности всех звеньев управления школой являются: педагогические советы, совещания при директоре, административные планёрки, на которых решаются вопросы планирования, идет обмен информацией, совместный отбор форм и методов работы. Анализ работы за 202</w:t>
      </w:r>
      <w:r w:rsidR="00E5163C" w:rsidRPr="00E077FE">
        <w:rPr>
          <w:rFonts w:ascii="Times New Roman" w:hAnsi="Times New Roman" w:cs="Times New Roman"/>
          <w:bCs/>
          <w:sz w:val="24"/>
          <w:szCs w:val="24"/>
        </w:rPr>
        <w:t>2</w:t>
      </w:r>
      <w:r w:rsidR="00CF21C0" w:rsidRPr="00E077FE">
        <w:rPr>
          <w:rFonts w:ascii="Times New Roman" w:hAnsi="Times New Roman" w:cs="Times New Roman"/>
          <w:bCs/>
          <w:sz w:val="24"/>
          <w:szCs w:val="24"/>
        </w:rPr>
        <w:t xml:space="preserve"> год базируется на данных диагностики и мониторинга, статистических и аналитических материалах.  </w:t>
      </w:r>
    </w:p>
    <w:p w:rsidR="00CF21C0" w:rsidRPr="00E077FE" w:rsidRDefault="00CF21C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Образовательная организация формирует открытые и общедоступные информационные ресурсы, содержащие информацию об их деятельности, и обеспечивает доступ </w:t>
      </w:r>
      <w:proofErr w:type="gramStart"/>
      <w:r w:rsidRPr="00E077FE">
        <w:rPr>
          <w:rFonts w:ascii="Times New Roman" w:hAnsi="Times New Roman" w:cs="Times New Roman"/>
          <w:bCs/>
          <w:sz w:val="24"/>
          <w:szCs w:val="24"/>
        </w:rPr>
        <w:t>к</w:t>
      </w:r>
      <w:proofErr w:type="gramEnd"/>
      <w:r w:rsidRPr="00E077FE">
        <w:rPr>
          <w:rFonts w:ascii="Times New Roman" w:hAnsi="Times New Roman" w:cs="Times New Roman"/>
          <w:bCs/>
          <w:sz w:val="24"/>
          <w:szCs w:val="24"/>
        </w:rPr>
        <w:t xml:space="preserve"> </w:t>
      </w:r>
      <w:proofErr w:type="gramStart"/>
      <w:r w:rsidRPr="00E077FE">
        <w:rPr>
          <w:rFonts w:ascii="Times New Roman" w:hAnsi="Times New Roman" w:cs="Times New Roman"/>
          <w:bCs/>
          <w:sz w:val="24"/>
          <w:szCs w:val="24"/>
        </w:rPr>
        <w:t>таким</w:t>
      </w:r>
      <w:proofErr w:type="gramEnd"/>
      <w:r w:rsidRPr="00E077FE">
        <w:rPr>
          <w:rFonts w:ascii="Times New Roman" w:hAnsi="Times New Roman" w:cs="Times New Roman"/>
          <w:bCs/>
          <w:sz w:val="24"/>
          <w:szCs w:val="24"/>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(https://</w:t>
      </w:r>
      <w:r w:rsidRPr="00E077FE">
        <w:t xml:space="preserve"> </w:t>
      </w:r>
      <w:r w:rsidRPr="00E077FE">
        <w:rPr>
          <w:rFonts w:ascii="Times New Roman" w:hAnsi="Times New Roman" w:cs="Times New Roman"/>
          <w:bCs/>
          <w:sz w:val="24"/>
          <w:szCs w:val="24"/>
        </w:rPr>
        <w:t xml:space="preserve">https://edu.tatar.ru/zainsk/a-sloboda/sch).   </w:t>
      </w:r>
    </w:p>
    <w:p w:rsidR="00CF21C0" w:rsidRPr="00E077FE" w:rsidRDefault="00CF21C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w:t>
      </w:r>
      <w:proofErr w:type="gramStart"/>
      <w:r w:rsidRPr="00E077FE">
        <w:rPr>
          <w:rFonts w:ascii="Times New Roman" w:hAnsi="Times New Roman" w:cs="Times New Roman"/>
          <w:bCs/>
          <w:sz w:val="24"/>
          <w:szCs w:val="24"/>
        </w:rPr>
        <w:t xml:space="preserve">Заместитель директора по учебно-методической работе в течение учебного года обеспечивал оперативное управление образовательной деятельностью, реализовывал основные управленческие функции: анализ, планирование, организацию общественного </w:t>
      </w:r>
      <w:r w:rsidRPr="00E077FE">
        <w:rPr>
          <w:rFonts w:ascii="Times New Roman" w:hAnsi="Times New Roman" w:cs="Times New Roman"/>
          <w:bCs/>
          <w:sz w:val="24"/>
          <w:szCs w:val="24"/>
        </w:rPr>
        <w:lastRenderedPageBreak/>
        <w:t xml:space="preserve">контроля, самоконтроля, регулирование деятельности педагогического коллектива; организовывал методическую деятельность педагогического коллектива; осуществлял руководство предметными школьными методическими объединениями, отвечал за удовлетворение информационных образовательных потребностей и обеспечение оптимального информационного взаимодействия всех участников образовательного процесса школы. </w:t>
      </w:r>
      <w:proofErr w:type="gramEnd"/>
    </w:p>
    <w:p w:rsidR="00811ADC" w:rsidRPr="00E077FE" w:rsidRDefault="00CF21C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Организация воспитательной работы осуществлялась через деятельность школьного методического объединения классных руководителей, педагогов дополнительного образования, ряда общественных форм (Совет  старшеклассников, Совет профилактики и пр.) Служба материально-технического обеспечения возглавлялась </w:t>
      </w:r>
      <w:r w:rsidR="00811ADC" w:rsidRPr="00E077FE">
        <w:rPr>
          <w:rFonts w:ascii="Times New Roman" w:hAnsi="Times New Roman" w:cs="Times New Roman"/>
          <w:bCs/>
          <w:sz w:val="24"/>
          <w:szCs w:val="24"/>
        </w:rPr>
        <w:t>завхозом школы.</w:t>
      </w:r>
      <w:r w:rsidRPr="00E077FE">
        <w:rPr>
          <w:rFonts w:ascii="Times New Roman" w:hAnsi="Times New Roman" w:cs="Times New Roman"/>
          <w:bCs/>
          <w:sz w:val="24"/>
          <w:szCs w:val="24"/>
        </w:rPr>
        <w:t xml:space="preserve"> Координация деятельности </w:t>
      </w:r>
      <w:r w:rsidR="00811ADC" w:rsidRPr="00E077FE">
        <w:rPr>
          <w:rFonts w:ascii="Times New Roman" w:hAnsi="Times New Roman" w:cs="Times New Roman"/>
          <w:bCs/>
          <w:sz w:val="24"/>
          <w:szCs w:val="24"/>
        </w:rPr>
        <w:t xml:space="preserve">администрации школы </w:t>
      </w:r>
      <w:r w:rsidRPr="00E077FE">
        <w:rPr>
          <w:rFonts w:ascii="Times New Roman" w:hAnsi="Times New Roman" w:cs="Times New Roman"/>
          <w:bCs/>
          <w:sz w:val="24"/>
          <w:szCs w:val="24"/>
        </w:rPr>
        <w:t xml:space="preserve"> осуществлялась через ежемесячное планирование мероприятий и анализ их проведения, участие в еженедельных оперативных совещаниях. Участие сотрудников, обучающихся и их родителей (законных представителей) в управлении школой осуществлялось через Общее собрание работников школы, </w:t>
      </w:r>
      <w:r w:rsidR="00811ADC" w:rsidRPr="00E077FE">
        <w:rPr>
          <w:rFonts w:ascii="Times New Roman" w:hAnsi="Times New Roman" w:cs="Times New Roman"/>
          <w:bCs/>
          <w:sz w:val="24"/>
          <w:szCs w:val="24"/>
        </w:rPr>
        <w:t>Совет школы</w:t>
      </w:r>
      <w:r w:rsidRPr="00E077FE">
        <w:rPr>
          <w:rFonts w:ascii="Times New Roman" w:hAnsi="Times New Roman" w:cs="Times New Roman"/>
          <w:bCs/>
          <w:sz w:val="24"/>
          <w:szCs w:val="24"/>
        </w:rPr>
        <w:t xml:space="preserve"> и родительский комитет. Уровень компетенции органов самоуправления закреплён в Уставе школы и Положениях. </w:t>
      </w:r>
    </w:p>
    <w:p w:rsidR="00811ADC" w:rsidRPr="00E077FE" w:rsidRDefault="00811ADC"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w:t>
      </w:r>
      <w:r w:rsidR="00CF21C0" w:rsidRPr="00E077FE">
        <w:rPr>
          <w:rFonts w:ascii="Times New Roman" w:hAnsi="Times New Roman" w:cs="Times New Roman"/>
          <w:bCs/>
          <w:sz w:val="24"/>
          <w:szCs w:val="24"/>
        </w:rPr>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По итогам </w:t>
      </w:r>
      <w:proofErr w:type="spellStart"/>
      <w:r w:rsidR="00CF21C0" w:rsidRPr="00E077FE">
        <w:rPr>
          <w:rFonts w:ascii="Times New Roman" w:hAnsi="Times New Roman" w:cs="Times New Roman"/>
          <w:bCs/>
          <w:sz w:val="24"/>
          <w:szCs w:val="24"/>
        </w:rPr>
        <w:t>внутришкольного</w:t>
      </w:r>
      <w:proofErr w:type="spellEnd"/>
      <w:r w:rsidR="00CF21C0" w:rsidRPr="00E077FE">
        <w:rPr>
          <w:rFonts w:ascii="Times New Roman" w:hAnsi="Times New Roman" w:cs="Times New Roman"/>
          <w:bCs/>
          <w:sz w:val="24"/>
          <w:szCs w:val="24"/>
        </w:rPr>
        <w:t xml:space="preserve"> контроля составлялись аналитические материалы, издавались приказы директора. ВШК строилась в соответствии с целями и задачами школы. </w:t>
      </w:r>
    </w:p>
    <w:p w:rsidR="00811ADC" w:rsidRPr="00E077FE" w:rsidRDefault="00811ADC"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w:t>
      </w:r>
      <w:r w:rsidR="00CF21C0" w:rsidRPr="00E077FE">
        <w:rPr>
          <w:rFonts w:ascii="Times New Roman" w:hAnsi="Times New Roman" w:cs="Times New Roman"/>
          <w:bCs/>
          <w:sz w:val="24"/>
          <w:szCs w:val="24"/>
        </w:rPr>
        <w:t xml:space="preserve">Администрацией школы используются различные формы </w:t>
      </w:r>
      <w:proofErr w:type="spellStart"/>
      <w:r w:rsidR="00CF21C0" w:rsidRPr="00E077FE">
        <w:rPr>
          <w:rFonts w:ascii="Times New Roman" w:hAnsi="Times New Roman" w:cs="Times New Roman"/>
          <w:bCs/>
          <w:sz w:val="24"/>
          <w:szCs w:val="24"/>
        </w:rPr>
        <w:t>внутришкольного</w:t>
      </w:r>
      <w:proofErr w:type="spellEnd"/>
      <w:r w:rsidR="00CF21C0" w:rsidRPr="00E077FE">
        <w:rPr>
          <w:rFonts w:ascii="Times New Roman" w:hAnsi="Times New Roman" w:cs="Times New Roman"/>
          <w:bCs/>
          <w:sz w:val="24"/>
          <w:szCs w:val="24"/>
        </w:rPr>
        <w:t xml:space="preserve"> контроля: </w:t>
      </w:r>
      <w:proofErr w:type="gramStart"/>
      <w:r w:rsidR="00CF21C0" w:rsidRPr="00E077FE">
        <w:rPr>
          <w:rFonts w:ascii="Times New Roman" w:hAnsi="Times New Roman" w:cs="Times New Roman"/>
          <w:bCs/>
          <w:sz w:val="24"/>
          <w:szCs w:val="24"/>
        </w:rPr>
        <w:t>тематический</w:t>
      </w:r>
      <w:proofErr w:type="gramEnd"/>
      <w:r w:rsidR="00CF21C0" w:rsidRPr="00E077FE">
        <w:rPr>
          <w:rFonts w:ascii="Times New Roman" w:hAnsi="Times New Roman" w:cs="Times New Roman"/>
          <w:bCs/>
          <w:sz w:val="24"/>
          <w:szCs w:val="24"/>
        </w:rPr>
        <w:t xml:space="preserve">, фронтальный, персональный, классно-обобщающий. Систематизированные данные ВШК ведутся в графиках и таблицах. Результаты ВШК обсуждаются на совещаниях при директоре, педагогических советах. Анализ имеющихся материалов позволяет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 </w:t>
      </w:r>
    </w:p>
    <w:p w:rsidR="00811ADC" w:rsidRPr="00E077FE" w:rsidRDefault="00811ADC"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w:t>
      </w:r>
      <w:r w:rsidR="00CF21C0" w:rsidRPr="00E077FE">
        <w:rPr>
          <w:rFonts w:ascii="Times New Roman" w:hAnsi="Times New Roman" w:cs="Times New Roman"/>
          <w:bCs/>
          <w:sz w:val="24"/>
          <w:szCs w:val="24"/>
        </w:rPr>
        <w:t>В 202</w:t>
      </w:r>
      <w:r w:rsidR="00E5163C" w:rsidRPr="00E077FE">
        <w:rPr>
          <w:rFonts w:ascii="Times New Roman" w:hAnsi="Times New Roman" w:cs="Times New Roman"/>
          <w:bCs/>
          <w:sz w:val="24"/>
          <w:szCs w:val="24"/>
        </w:rPr>
        <w:t>2</w:t>
      </w:r>
      <w:r w:rsidRPr="00E077FE">
        <w:rPr>
          <w:rFonts w:ascii="Times New Roman" w:hAnsi="Times New Roman" w:cs="Times New Roman"/>
          <w:bCs/>
          <w:sz w:val="24"/>
          <w:szCs w:val="24"/>
        </w:rPr>
        <w:t xml:space="preserve"> </w:t>
      </w:r>
      <w:r w:rsidR="00CF21C0" w:rsidRPr="00E077FE">
        <w:rPr>
          <w:rFonts w:ascii="Times New Roman" w:hAnsi="Times New Roman" w:cs="Times New Roman"/>
          <w:bCs/>
          <w:sz w:val="24"/>
          <w:szCs w:val="24"/>
        </w:rPr>
        <w:t xml:space="preserve"> году план контрольно</w:t>
      </w:r>
      <w:r w:rsidRPr="00E077FE">
        <w:rPr>
          <w:rFonts w:ascii="Times New Roman" w:hAnsi="Times New Roman" w:cs="Times New Roman"/>
          <w:bCs/>
          <w:sz w:val="24"/>
          <w:szCs w:val="24"/>
        </w:rPr>
        <w:t>-</w:t>
      </w:r>
      <w:r w:rsidR="00CF21C0" w:rsidRPr="00E077FE">
        <w:rPr>
          <w:rFonts w:ascii="Times New Roman" w:hAnsi="Times New Roman" w:cs="Times New Roman"/>
          <w:bCs/>
          <w:sz w:val="24"/>
          <w:szCs w:val="24"/>
        </w:rPr>
        <w:t xml:space="preserve">диагностических мероприятий был выполнен полностью. Проведены: </w:t>
      </w:r>
    </w:p>
    <w:p w:rsidR="00811ADC" w:rsidRPr="00E077FE" w:rsidRDefault="00CF21C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обзорный контроль; </w:t>
      </w:r>
    </w:p>
    <w:p w:rsidR="00811ADC" w:rsidRPr="00E077FE" w:rsidRDefault="00811ADC" w:rsidP="00E077FE">
      <w:pPr>
        <w:spacing w:after="0" w:line="240" w:lineRule="auto"/>
        <w:jc w:val="both"/>
        <w:rPr>
          <w:rFonts w:ascii="Times New Roman" w:hAnsi="Times New Roman" w:cs="Times New Roman"/>
          <w:bCs/>
          <w:sz w:val="24"/>
          <w:szCs w:val="24"/>
        </w:rPr>
      </w:pPr>
      <w:proofErr w:type="gramStart"/>
      <w:r w:rsidRPr="00E077FE">
        <w:rPr>
          <w:rFonts w:ascii="Times New Roman" w:hAnsi="Times New Roman" w:cs="Times New Roman"/>
          <w:bCs/>
          <w:sz w:val="24"/>
          <w:szCs w:val="24"/>
        </w:rPr>
        <w:t xml:space="preserve">- </w:t>
      </w:r>
      <w:r w:rsidR="00CF21C0" w:rsidRPr="00E077FE">
        <w:rPr>
          <w:rFonts w:ascii="Times New Roman" w:hAnsi="Times New Roman" w:cs="Times New Roman"/>
          <w:bCs/>
          <w:sz w:val="24"/>
          <w:szCs w:val="24"/>
        </w:rPr>
        <w:t xml:space="preserve"> изучена система работы: классных руководителей с детьми сиротами - опекаемыми; учителей - предметников по качеству проведения учебных занятий и формированию УУД учащихся в соответствии с ФГОС НОО и ФГОС ООО; работа классных руководителей с детьми группы риска; изучена результати</w:t>
      </w:r>
      <w:r w:rsidRPr="00E077FE">
        <w:rPr>
          <w:rFonts w:ascii="Times New Roman" w:hAnsi="Times New Roman" w:cs="Times New Roman"/>
          <w:bCs/>
          <w:sz w:val="24"/>
          <w:szCs w:val="24"/>
        </w:rPr>
        <w:t xml:space="preserve">вность работы кружков и секций; </w:t>
      </w:r>
      <w:r w:rsidR="00CF21C0" w:rsidRPr="00E077FE">
        <w:rPr>
          <w:rFonts w:ascii="Times New Roman" w:hAnsi="Times New Roman" w:cs="Times New Roman"/>
          <w:bCs/>
          <w:sz w:val="24"/>
          <w:szCs w:val="24"/>
        </w:rPr>
        <w:t>организации внеурочной деятельности 1-4 классов в соответствии с требованиями ФГОС;</w:t>
      </w:r>
      <w:proofErr w:type="gramEnd"/>
      <w:r w:rsidR="00CF21C0" w:rsidRPr="00E077FE">
        <w:rPr>
          <w:rFonts w:ascii="Times New Roman" w:hAnsi="Times New Roman" w:cs="Times New Roman"/>
          <w:bCs/>
          <w:sz w:val="24"/>
          <w:szCs w:val="24"/>
        </w:rPr>
        <w:t xml:space="preserve"> организация внеурочной деятельности 5,6 классов в соответствии с требованиями ФГОС; подготовка и результаты государственной итоговой аттестации. </w:t>
      </w:r>
    </w:p>
    <w:p w:rsidR="00CF21C0" w:rsidRPr="00E077FE" w:rsidRDefault="00811ADC"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w:t>
      </w:r>
      <w:r w:rsidR="00CF21C0" w:rsidRPr="00E077FE">
        <w:rPr>
          <w:rFonts w:ascii="Times New Roman" w:hAnsi="Times New Roman" w:cs="Times New Roman"/>
          <w:bCs/>
          <w:sz w:val="24"/>
          <w:szCs w:val="24"/>
        </w:rPr>
        <w:t xml:space="preserve">Особое внимание было уделено системе работы учителей по формированию учебных действий. Информация по </w:t>
      </w:r>
      <w:proofErr w:type="spellStart"/>
      <w:r w:rsidR="00CF21C0" w:rsidRPr="00E077FE">
        <w:rPr>
          <w:rFonts w:ascii="Times New Roman" w:hAnsi="Times New Roman" w:cs="Times New Roman"/>
          <w:bCs/>
          <w:sz w:val="24"/>
          <w:szCs w:val="24"/>
        </w:rPr>
        <w:t>внутришкольному</w:t>
      </w:r>
      <w:proofErr w:type="spellEnd"/>
      <w:r w:rsidR="00CF21C0" w:rsidRPr="00E077FE">
        <w:rPr>
          <w:rFonts w:ascii="Times New Roman" w:hAnsi="Times New Roman" w:cs="Times New Roman"/>
          <w:bCs/>
          <w:sz w:val="24"/>
          <w:szCs w:val="24"/>
        </w:rPr>
        <w:t xml:space="preserve"> контролю представлена в виде систематизированного материала, которая анализируется и обобщается по направлениям мониторинга. </w:t>
      </w:r>
    </w:p>
    <w:p w:rsidR="00811ADC" w:rsidRPr="00E077FE" w:rsidRDefault="00CF21C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Вывод: </w:t>
      </w:r>
    </w:p>
    <w:p w:rsidR="00811ADC" w:rsidRPr="00E077FE" w:rsidRDefault="00CF21C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1. </w:t>
      </w:r>
      <w:proofErr w:type="spellStart"/>
      <w:r w:rsidRPr="00E077FE">
        <w:rPr>
          <w:rFonts w:ascii="Times New Roman" w:hAnsi="Times New Roman" w:cs="Times New Roman"/>
          <w:bCs/>
          <w:sz w:val="24"/>
          <w:szCs w:val="24"/>
        </w:rPr>
        <w:t>Самообследование</w:t>
      </w:r>
      <w:proofErr w:type="spellEnd"/>
      <w:r w:rsidRPr="00E077FE">
        <w:rPr>
          <w:rFonts w:ascii="Times New Roman" w:hAnsi="Times New Roman" w:cs="Times New Roman"/>
          <w:bCs/>
          <w:sz w:val="24"/>
          <w:szCs w:val="24"/>
        </w:rPr>
        <w:t xml:space="preserve"> системы управления школы показало, что в МБОУ «</w:t>
      </w:r>
      <w:r w:rsidR="00811ADC" w:rsidRPr="00E077FE">
        <w:rPr>
          <w:rFonts w:ascii="Times New Roman" w:hAnsi="Times New Roman" w:cs="Times New Roman"/>
          <w:bCs/>
          <w:sz w:val="24"/>
          <w:szCs w:val="24"/>
        </w:rPr>
        <w:t>Александро-Слободская ООШ» З</w:t>
      </w:r>
      <w:r w:rsidRPr="00E077FE">
        <w:rPr>
          <w:rFonts w:ascii="Times New Roman" w:hAnsi="Times New Roman" w:cs="Times New Roman"/>
          <w:bCs/>
          <w:sz w:val="24"/>
          <w:szCs w:val="24"/>
        </w:rPr>
        <w:t xml:space="preserve">МР РТ управление ОУ осуществляется в соответствии с законодательством Российской Федерации на принципах единоначалия и самоуправления. Имеются коллегиальные органы управления, учитываются мнения всех участников образовательного процесса: педагогических работников, обучающихся и их родителей (законных представителей). </w:t>
      </w:r>
    </w:p>
    <w:p w:rsidR="00CF21C0" w:rsidRPr="00E077FE" w:rsidRDefault="00CF21C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lastRenderedPageBreak/>
        <w:t>2. В 202</w:t>
      </w:r>
      <w:r w:rsidR="00E5163C" w:rsidRPr="00E077FE">
        <w:rPr>
          <w:rFonts w:ascii="Times New Roman" w:hAnsi="Times New Roman" w:cs="Times New Roman"/>
          <w:bCs/>
          <w:sz w:val="24"/>
          <w:szCs w:val="24"/>
        </w:rPr>
        <w:t>3</w:t>
      </w:r>
      <w:r w:rsidR="00811ADC" w:rsidRPr="00E077FE">
        <w:rPr>
          <w:rFonts w:ascii="Times New Roman" w:hAnsi="Times New Roman" w:cs="Times New Roman"/>
          <w:bCs/>
          <w:sz w:val="24"/>
          <w:szCs w:val="24"/>
        </w:rPr>
        <w:t xml:space="preserve"> </w:t>
      </w:r>
      <w:r w:rsidRPr="00E077FE">
        <w:rPr>
          <w:rFonts w:ascii="Times New Roman" w:hAnsi="Times New Roman" w:cs="Times New Roman"/>
          <w:bCs/>
          <w:sz w:val="24"/>
          <w:szCs w:val="24"/>
        </w:rPr>
        <w:t xml:space="preserve"> году школа продолжит работу коллегиального обсуждения развития деятельности, </w:t>
      </w:r>
      <w:r w:rsidR="00811ADC" w:rsidRPr="00E077FE">
        <w:rPr>
          <w:rFonts w:ascii="Times New Roman" w:hAnsi="Times New Roman" w:cs="Times New Roman"/>
          <w:bCs/>
          <w:sz w:val="24"/>
          <w:szCs w:val="24"/>
        </w:rPr>
        <w:t xml:space="preserve">проектирования </w:t>
      </w:r>
      <w:r w:rsidRPr="00E077FE">
        <w:rPr>
          <w:rFonts w:ascii="Times New Roman" w:hAnsi="Times New Roman" w:cs="Times New Roman"/>
          <w:bCs/>
          <w:sz w:val="24"/>
          <w:szCs w:val="24"/>
        </w:rPr>
        <w:t xml:space="preserve"> основных образовательных программ начального общего, основного общего образования, выбора предметов части учебного плана, формируемой участниками образовательного процесса. </w:t>
      </w:r>
    </w:p>
    <w:p w:rsidR="00CF21C0" w:rsidRPr="00E077FE" w:rsidRDefault="00CF21C0" w:rsidP="00E077FE">
      <w:pPr>
        <w:spacing w:after="0" w:line="240" w:lineRule="auto"/>
        <w:jc w:val="both"/>
        <w:rPr>
          <w:rFonts w:ascii="Times New Roman" w:hAnsi="Times New Roman" w:cs="Times New Roman"/>
          <w:bCs/>
          <w:sz w:val="24"/>
          <w:szCs w:val="24"/>
        </w:rPr>
      </w:pPr>
    </w:p>
    <w:p w:rsidR="00CF21C0" w:rsidRPr="00E077FE" w:rsidRDefault="00CF21C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1.2. Оценка образовательной деятельности</w:t>
      </w:r>
    </w:p>
    <w:p w:rsidR="00BD3A09"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Образовательная деятельность организуется в соответствии с Федеральным законом от 29.12.2012 № 273-ФЗ «Об образовании в Российской Федерации», ФГОС начального общего, основного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образования, включая учебные планы, календарные учебные графики, расписанием занятий. </w:t>
      </w:r>
    </w:p>
    <w:p w:rsidR="00467360" w:rsidRPr="00E077FE" w:rsidRDefault="0046736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 01.01.2021 года школа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В связи с новыми санитарными требованиями школа усилила </w:t>
      </w:r>
      <w:proofErr w:type="gramStart"/>
      <w:r w:rsidRPr="00E077FE">
        <w:rPr>
          <w:rFonts w:ascii="Times New Roman" w:hAnsi="Times New Roman" w:cs="Times New Roman"/>
          <w:sz w:val="24"/>
          <w:szCs w:val="24"/>
        </w:rPr>
        <w:t>контроль за</w:t>
      </w:r>
      <w:proofErr w:type="gramEnd"/>
      <w:r w:rsidRPr="00E077FE">
        <w:rPr>
          <w:rFonts w:ascii="Times New Roman" w:hAnsi="Times New Roman" w:cs="Times New Roman"/>
          <w:sz w:val="24"/>
          <w:szCs w:val="24"/>
        </w:rPr>
        <w:t xml:space="preserve"> уроками физкультуры. Учителя физкультуры организуют процесс физического воспитания и мероприятия по физкультуре в зависимости от пола, возраста и состояния здоровья. Кроме того, учителя и завхоз  проверяют, чтобы состояние спортзала и снарядов соответствовало санитарным требованиям, было исправным.</w:t>
      </w:r>
    </w:p>
    <w:p w:rsidR="00467360" w:rsidRPr="00E077FE" w:rsidRDefault="0046736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Школа ведет работу по формированию здорового образа жизни и реализации технологий сбережения здоровья. Все учителя проводят совместно с </w:t>
      </w:r>
      <w:proofErr w:type="gramStart"/>
      <w:r w:rsidRPr="00E077FE">
        <w:rPr>
          <w:rFonts w:ascii="Times New Roman" w:hAnsi="Times New Roman" w:cs="Times New Roman"/>
          <w:sz w:val="24"/>
          <w:szCs w:val="24"/>
        </w:rPr>
        <w:t>обучающимися</w:t>
      </w:r>
      <w:proofErr w:type="gramEnd"/>
      <w:r w:rsidRPr="00E077FE">
        <w:rPr>
          <w:rFonts w:ascii="Times New Roman" w:hAnsi="Times New Roman" w:cs="Times New Roman"/>
          <w:sz w:val="24"/>
          <w:szCs w:val="24"/>
        </w:rPr>
        <w:t xml:space="preserve">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BD3A09" w:rsidRPr="00E077FE" w:rsidRDefault="0046736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BD3A09" w:rsidRPr="00E077FE">
        <w:rPr>
          <w:rFonts w:ascii="Times New Roman" w:hAnsi="Times New Roman" w:cs="Times New Roman"/>
          <w:sz w:val="24"/>
          <w:szCs w:val="24"/>
        </w:rPr>
        <w:t xml:space="preserve">    Школа  осуществляет образовательный процесс по основным общеобразовательным программам трех уровней: дошкольное образование, начальное общее образование, основное общее образование.</w:t>
      </w:r>
    </w:p>
    <w:p w:rsidR="00BD3A09"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i/>
          <w:sz w:val="24"/>
          <w:szCs w:val="24"/>
        </w:rPr>
        <w:t xml:space="preserve">     </w:t>
      </w:r>
      <w:r w:rsidRPr="00E077FE">
        <w:rPr>
          <w:rFonts w:ascii="Times New Roman" w:hAnsi="Times New Roman" w:cs="Times New Roman"/>
          <w:sz w:val="24"/>
          <w:szCs w:val="24"/>
          <w:u w:val="single"/>
        </w:rPr>
        <w:t>Дошкольное образование</w:t>
      </w:r>
      <w:r w:rsidRPr="00E077FE">
        <w:rPr>
          <w:rFonts w:ascii="Times New Roman" w:hAnsi="Times New Roman" w:cs="Times New Roman"/>
          <w:sz w:val="24"/>
          <w:szCs w:val="24"/>
        </w:rPr>
        <w:t xml:space="preserve">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E077FE">
        <w:rPr>
          <w:rFonts w:ascii="Times New Roman" w:hAnsi="Times New Roman" w:cs="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E077FE">
        <w:rPr>
          <w:rFonts w:ascii="Times New Roman" w:hAnsi="Times New Roman" w:cs="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На конец 2021 года  на уровне дошкольного образования действовала 1 разновозрастная группа</w:t>
      </w:r>
      <w:proofErr w:type="gramStart"/>
      <w:r w:rsidRPr="00E077FE">
        <w:rPr>
          <w:rFonts w:ascii="Times New Roman" w:hAnsi="Times New Roman" w:cs="Times New Roman"/>
          <w:sz w:val="24"/>
          <w:szCs w:val="24"/>
        </w:rPr>
        <w:t xml:space="preserve"> ,</w:t>
      </w:r>
      <w:proofErr w:type="gramEnd"/>
      <w:r w:rsidRPr="00E077FE">
        <w:rPr>
          <w:rFonts w:ascii="Times New Roman" w:hAnsi="Times New Roman" w:cs="Times New Roman"/>
          <w:sz w:val="24"/>
          <w:szCs w:val="24"/>
        </w:rPr>
        <w:t xml:space="preserve"> наполняемость -  14 воспитанников.</w:t>
      </w:r>
    </w:p>
    <w:p w:rsidR="00A960FE" w:rsidRPr="00E077FE" w:rsidRDefault="00A960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Образовательная деятельность в детском саду организована в соответствии с Федеральным законом от 29.12.2012 № 273-ФЗ</w:t>
      </w:r>
      <w:proofErr w:type="gramStart"/>
      <w:r w:rsidRPr="00E077FE">
        <w:rPr>
          <w:rFonts w:ascii="Times New Roman" w:hAnsi="Times New Roman" w:cs="Times New Roman"/>
          <w:sz w:val="24"/>
          <w:szCs w:val="24"/>
        </w:rPr>
        <w:t>"О</w:t>
      </w:r>
      <w:proofErr w:type="gramEnd"/>
      <w:r w:rsidRPr="00E077FE">
        <w:rPr>
          <w:rFonts w:ascii="Times New Roman" w:hAnsi="Times New Roman" w:cs="Times New Roman"/>
          <w:sz w:val="24"/>
          <w:szCs w:val="24"/>
        </w:rPr>
        <w:t>б образовании в Российской 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A960FE" w:rsidRPr="00E077FE" w:rsidRDefault="00A960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w:t>
      </w:r>
    </w:p>
    <w:p w:rsidR="00BD3A09"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Pr="00E077FE">
        <w:rPr>
          <w:rFonts w:ascii="Times New Roman" w:hAnsi="Times New Roman" w:cs="Times New Roman"/>
          <w:sz w:val="24"/>
          <w:szCs w:val="24"/>
          <w:u w:val="single"/>
        </w:rPr>
        <w:t>Начальное общее образование</w:t>
      </w:r>
      <w:r w:rsidRPr="00E077FE">
        <w:rPr>
          <w:rFonts w:ascii="Times New Roman" w:hAnsi="Times New Roman" w:cs="Times New Roman"/>
          <w:sz w:val="24"/>
          <w:szCs w:val="24"/>
        </w:rPr>
        <w:t xml:space="preserve"> (нормативный срок освоения – 4 года)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 </w:t>
      </w:r>
    </w:p>
    <w:p w:rsidR="00BD3A09" w:rsidRPr="00E077FE" w:rsidRDefault="00BD3A09"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sz w:val="24"/>
          <w:szCs w:val="24"/>
        </w:rPr>
        <w:t xml:space="preserve">        </w:t>
      </w:r>
      <w:r w:rsidRPr="00E077FE">
        <w:rPr>
          <w:rFonts w:ascii="Times New Roman" w:hAnsi="Times New Roman" w:cs="Times New Roman"/>
          <w:sz w:val="24"/>
          <w:szCs w:val="24"/>
          <w:u w:val="single"/>
        </w:rPr>
        <w:t>Основное общее образование</w:t>
      </w:r>
      <w:r w:rsidRPr="00E077FE">
        <w:rPr>
          <w:rFonts w:ascii="Times New Roman" w:hAnsi="Times New Roman" w:cs="Times New Roman"/>
          <w:sz w:val="24"/>
          <w:szCs w:val="24"/>
        </w:rPr>
        <w:t xml:space="preserve"> (нормативный срок освоения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    </w:t>
      </w:r>
    </w:p>
    <w:p w:rsidR="00BD3A09"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5-9).</w:t>
      </w:r>
    </w:p>
    <w:p w:rsidR="00BD3A09"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Учебный план школы предусматривает преемственность между начальным общим образованием и основным общим образованием, обеспечивает на оптимальном уровне реализацию общеобразовательных программ основного общего образования. </w:t>
      </w:r>
    </w:p>
    <w:p w:rsidR="002E7105"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На каждом уровне обеспечивается государственный стандарт общего образования. </w:t>
      </w:r>
    </w:p>
    <w:p w:rsidR="002E7105"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Форма обучения: очная. </w:t>
      </w:r>
    </w:p>
    <w:p w:rsidR="002E7105"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Язык обучения: русский. </w:t>
      </w:r>
    </w:p>
    <w:p w:rsidR="00BD3A09"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Режим образовательной деятельности</w:t>
      </w:r>
      <w:r w:rsidR="002E7105" w:rsidRPr="00E077FE">
        <w:rPr>
          <w:rFonts w:ascii="Times New Roman" w:hAnsi="Times New Roman" w:cs="Times New Roman"/>
          <w:sz w:val="24"/>
          <w:szCs w:val="24"/>
        </w:rPr>
        <w:t xml:space="preserve">: </w:t>
      </w:r>
      <w:r w:rsidRPr="00E077FE">
        <w:rPr>
          <w:rFonts w:ascii="Times New Roman" w:hAnsi="Times New Roman" w:cs="Times New Roman"/>
          <w:sz w:val="24"/>
          <w:szCs w:val="24"/>
        </w:rPr>
        <w:t xml:space="preserve"> Продолжительность учебного года, каникул, устанавливается календарным учебным графиком, утвержденным приказом директора школы.</w:t>
      </w:r>
    </w:p>
    <w:p w:rsidR="002E7105" w:rsidRPr="00E077FE" w:rsidRDefault="002E7105" w:rsidP="00E077FE">
      <w:pPr>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4"/>
        <w:gridCol w:w="1753"/>
        <w:gridCol w:w="1868"/>
        <w:gridCol w:w="1750"/>
        <w:gridCol w:w="2446"/>
      </w:tblGrid>
      <w:tr w:rsidR="002E7105" w:rsidRPr="00E077FE" w:rsidTr="00BA0482">
        <w:tc>
          <w:tcPr>
            <w:tcW w:w="916" w:type="pct"/>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Дошкольный уровень</w:t>
            </w:r>
          </w:p>
        </w:tc>
        <w:tc>
          <w:tcPr>
            <w:tcW w:w="916" w:type="pct"/>
            <w:shd w:val="clear" w:color="auto" w:fill="auto"/>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1 класс</w:t>
            </w:r>
          </w:p>
        </w:tc>
        <w:tc>
          <w:tcPr>
            <w:tcW w:w="976" w:type="pct"/>
            <w:shd w:val="clear" w:color="auto" w:fill="auto"/>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2-4  классы</w:t>
            </w:r>
          </w:p>
        </w:tc>
        <w:tc>
          <w:tcPr>
            <w:tcW w:w="914" w:type="pct"/>
            <w:shd w:val="clear" w:color="auto" w:fill="auto"/>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5-8 классы</w:t>
            </w:r>
          </w:p>
        </w:tc>
        <w:tc>
          <w:tcPr>
            <w:tcW w:w="1279" w:type="pct"/>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9 класс</w:t>
            </w:r>
          </w:p>
        </w:tc>
      </w:tr>
      <w:tr w:rsidR="002E7105" w:rsidRPr="00E077FE" w:rsidTr="002E7105">
        <w:trPr>
          <w:trHeight w:val="1186"/>
        </w:trPr>
        <w:tc>
          <w:tcPr>
            <w:tcW w:w="916" w:type="pct"/>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36 недель</w:t>
            </w:r>
          </w:p>
        </w:tc>
        <w:tc>
          <w:tcPr>
            <w:tcW w:w="916" w:type="pct"/>
            <w:shd w:val="clear" w:color="auto" w:fill="auto"/>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33 недели</w:t>
            </w:r>
          </w:p>
        </w:tc>
        <w:tc>
          <w:tcPr>
            <w:tcW w:w="976" w:type="pct"/>
            <w:shd w:val="clear" w:color="auto" w:fill="auto"/>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34 недели + 1 неделя экскурсии</w:t>
            </w:r>
          </w:p>
        </w:tc>
        <w:tc>
          <w:tcPr>
            <w:tcW w:w="914" w:type="pct"/>
            <w:shd w:val="clear" w:color="auto" w:fill="auto"/>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  35 недель</w:t>
            </w:r>
          </w:p>
        </w:tc>
        <w:tc>
          <w:tcPr>
            <w:tcW w:w="1279" w:type="pct"/>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34 недели (с учетом государственной  итоговой аттестации).</w:t>
            </w:r>
          </w:p>
        </w:tc>
      </w:tr>
    </w:tbl>
    <w:p w:rsidR="00BD3A09" w:rsidRPr="00E077FE" w:rsidRDefault="00BD3A09" w:rsidP="00E077FE">
      <w:pPr>
        <w:spacing w:after="0" w:line="240" w:lineRule="auto"/>
        <w:jc w:val="both"/>
        <w:rPr>
          <w:rFonts w:ascii="Times New Roman" w:hAnsi="Times New Roman" w:cs="Times New Roman"/>
          <w:sz w:val="24"/>
          <w:szCs w:val="24"/>
        </w:rPr>
      </w:pPr>
    </w:p>
    <w:p w:rsidR="002E7105" w:rsidRPr="00E077FE" w:rsidRDefault="002E7105" w:rsidP="00E077FE">
      <w:pPr>
        <w:spacing w:after="0" w:line="240" w:lineRule="auto"/>
        <w:ind w:left="36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Сменность: МБОУ «Александро-Слободская ООШ» работает в одну смену.</w:t>
      </w:r>
    </w:p>
    <w:p w:rsidR="002E7105" w:rsidRPr="00E077FE" w:rsidRDefault="002E7105" w:rsidP="00E077FE">
      <w:pPr>
        <w:spacing w:after="0" w:line="240" w:lineRule="auto"/>
        <w:ind w:left="36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Продолжительность уроков: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9"/>
        <w:gridCol w:w="4642"/>
      </w:tblGrid>
      <w:tr w:rsidR="002E7105" w:rsidRPr="00E077FE" w:rsidTr="00BA0482">
        <w:tc>
          <w:tcPr>
            <w:tcW w:w="2575" w:type="pct"/>
            <w:shd w:val="clear" w:color="auto" w:fill="auto"/>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1 класс</w:t>
            </w:r>
          </w:p>
        </w:tc>
        <w:tc>
          <w:tcPr>
            <w:tcW w:w="2425" w:type="pct"/>
            <w:shd w:val="clear" w:color="auto" w:fill="auto"/>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2-9 классы </w:t>
            </w:r>
          </w:p>
        </w:tc>
      </w:tr>
      <w:tr w:rsidR="002E7105" w:rsidRPr="00E077FE" w:rsidTr="00BA0482">
        <w:tc>
          <w:tcPr>
            <w:tcW w:w="2575" w:type="pct"/>
            <w:shd w:val="clear" w:color="auto" w:fill="auto"/>
          </w:tcPr>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Ступенчатый режим:</w:t>
            </w:r>
          </w:p>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 сентябрь - октябрь -3 урока по 35 минут;</w:t>
            </w:r>
          </w:p>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ноябрь </w:t>
            </w:r>
            <w:proofErr w:type="gramStart"/>
            <w:r w:rsidRPr="00E077FE">
              <w:rPr>
                <w:rFonts w:ascii="Times New Roman" w:eastAsia="Times New Roman" w:hAnsi="Times New Roman" w:cs="Times New Roman"/>
                <w:sz w:val="24"/>
                <w:szCs w:val="24"/>
                <w:lang w:eastAsia="ru-RU"/>
              </w:rPr>
              <w:t>–д</w:t>
            </w:r>
            <w:proofErr w:type="gramEnd"/>
            <w:r w:rsidRPr="00E077FE">
              <w:rPr>
                <w:rFonts w:ascii="Times New Roman" w:eastAsia="Times New Roman" w:hAnsi="Times New Roman" w:cs="Times New Roman"/>
                <w:sz w:val="24"/>
                <w:szCs w:val="24"/>
                <w:lang w:eastAsia="ru-RU"/>
              </w:rPr>
              <w:t>екабрь – 4 урока по 35 минут, январь-май- 4 урока по 45 минут</w:t>
            </w:r>
          </w:p>
        </w:tc>
        <w:tc>
          <w:tcPr>
            <w:tcW w:w="2425" w:type="pct"/>
            <w:shd w:val="clear" w:color="auto" w:fill="auto"/>
          </w:tcPr>
          <w:p w:rsidR="002E7105" w:rsidRPr="00E077FE" w:rsidRDefault="002E7105" w:rsidP="00E077FE">
            <w:pPr>
              <w:numPr>
                <w:ilvl w:val="0"/>
                <w:numId w:val="19"/>
              </w:num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минут</w:t>
            </w:r>
          </w:p>
        </w:tc>
      </w:tr>
    </w:tbl>
    <w:p w:rsidR="002E7105" w:rsidRPr="00E077FE" w:rsidRDefault="002E7105" w:rsidP="00E077FE">
      <w:pPr>
        <w:spacing w:after="0" w:line="240" w:lineRule="auto"/>
        <w:jc w:val="both"/>
        <w:rPr>
          <w:rFonts w:ascii="Times New Roman" w:hAnsi="Times New Roman" w:cs="Times New Roman"/>
          <w:sz w:val="24"/>
          <w:szCs w:val="24"/>
        </w:rPr>
      </w:pPr>
    </w:p>
    <w:p w:rsidR="002143ED" w:rsidRPr="00E077FE" w:rsidRDefault="002143ED" w:rsidP="00E077FE">
      <w:pPr>
        <w:spacing w:after="0" w:line="240" w:lineRule="auto"/>
        <w:jc w:val="both"/>
        <w:rPr>
          <w:rFonts w:ascii="Times New Roman" w:eastAsia="Times New Roman" w:hAnsi="Times New Roman" w:cs="Times New Roman"/>
          <w:sz w:val="24"/>
          <w:szCs w:val="24"/>
          <w:lang w:eastAsia="ru-RU"/>
        </w:rPr>
      </w:pPr>
    </w:p>
    <w:p w:rsidR="002143ED" w:rsidRPr="00E077FE" w:rsidRDefault="002143ED" w:rsidP="00E077FE">
      <w:pPr>
        <w:spacing w:after="0" w:line="240" w:lineRule="auto"/>
        <w:jc w:val="both"/>
        <w:rPr>
          <w:rFonts w:ascii="Times New Roman" w:eastAsia="Times New Roman" w:hAnsi="Times New Roman" w:cs="Times New Roman"/>
          <w:sz w:val="24"/>
          <w:szCs w:val="24"/>
          <w:lang w:eastAsia="ru-RU"/>
        </w:rPr>
      </w:pPr>
    </w:p>
    <w:p w:rsidR="002143ED" w:rsidRPr="00E077FE" w:rsidRDefault="002143ED" w:rsidP="00E077FE">
      <w:pPr>
        <w:spacing w:after="0" w:line="240" w:lineRule="auto"/>
        <w:jc w:val="both"/>
        <w:rPr>
          <w:rFonts w:ascii="Times New Roman" w:eastAsia="Times New Roman" w:hAnsi="Times New Roman" w:cs="Times New Roman"/>
          <w:sz w:val="24"/>
          <w:szCs w:val="24"/>
          <w:lang w:eastAsia="ru-RU"/>
        </w:rPr>
      </w:pPr>
    </w:p>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lastRenderedPageBreak/>
        <w:t>Количество классов</w:t>
      </w:r>
    </w:p>
    <w:p w:rsidR="002E7105" w:rsidRPr="00E077FE" w:rsidRDefault="002E7105" w:rsidP="00E077FE">
      <w:pPr>
        <w:spacing w:after="0" w:line="240" w:lineRule="auto"/>
        <w:ind w:left="720"/>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917"/>
        <w:gridCol w:w="917"/>
        <w:gridCol w:w="917"/>
        <w:gridCol w:w="917"/>
        <w:gridCol w:w="917"/>
        <w:gridCol w:w="915"/>
        <w:gridCol w:w="915"/>
        <w:gridCol w:w="915"/>
        <w:gridCol w:w="1325"/>
      </w:tblGrid>
      <w:tr w:rsidR="002E7105" w:rsidRPr="00E077FE" w:rsidTr="00BA0482">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1 </w:t>
            </w:r>
            <w:proofErr w:type="spellStart"/>
            <w:r w:rsidRPr="00E077FE">
              <w:rPr>
                <w:rFonts w:ascii="Times New Roman" w:eastAsia="Times New Roman" w:hAnsi="Times New Roman" w:cs="Times New Roman"/>
                <w:sz w:val="24"/>
                <w:szCs w:val="24"/>
                <w:lang w:eastAsia="ru-RU"/>
              </w:rPr>
              <w:t>кл</w:t>
            </w:r>
            <w:proofErr w:type="spellEnd"/>
          </w:p>
        </w:tc>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2 </w:t>
            </w:r>
            <w:proofErr w:type="spellStart"/>
            <w:r w:rsidRPr="00E077FE">
              <w:rPr>
                <w:rFonts w:ascii="Times New Roman" w:eastAsia="Times New Roman" w:hAnsi="Times New Roman" w:cs="Times New Roman"/>
                <w:sz w:val="24"/>
                <w:szCs w:val="24"/>
                <w:lang w:eastAsia="ru-RU"/>
              </w:rPr>
              <w:t>кл</w:t>
            </w:r>
            <w:proofErr w:type="spellEnd"/>
          </w:p>
        </w:tc>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3 </w:t>
            </w:r>
            <w:proofErr w:type="spellStart"/>
            <w:r w:rsidRPr="00E077FE">
              <w:rPr>
                <w:rFonts w:ascii="Times New Roman" w:eastAsia="Times New Roman" w:hAnsi="Times New Roman" w:cs="Times New Roman"/>
                <w:sz w:val="24"/>
                <w:szCs w:val="24"/>
                <w:lang w:eastAsia="ru-RU"/>
              </w:rPr>
              <w:t>кл</w:t>
            </w:r>
            <w:proofErr w:type="spellEnd"/>
          </w:p>
        </w:tc>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4 </w:t>
            </w:r>
            <w:proofErr w:type="spellStart"/>
            <w:r w:rsidRPr="00E077FE">
              <w:rPr>
                <w:rFonts w:ascii="Times New Roman" w:eastAsia="Times New Roman" w:hAnsi="Times New Roman" w:cs="Times New Roman"/>
                <w:sz w:val="24"/>
                <w:szCs w:val="24"/>
                <w:lang w:eastAsia="ru-RU"/>
              </w:rPr>
              <w:t>кл</w:t>
            </w:r>
            <w:proofErr w:type="spellEnd"/>
          </w:p>
        </w:tc>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5 </w:t>
            </w:r>
            <w:proofErr w:type="spellStart"/>
            <w:r w:rsidRPr="00E077FE">
              <w:rPr>
                <w:rFonts w:ascii="Times New Roman" w:eastAsia="Times New Roman" w:hAnsi="Times New Roman" w:cs="Times New Roman"/>
                <w:sz w:val="24"/>
                <w:szCs w:val="24"/>
                <w:lang w:eastAsia="ru-RU"/>
              </w:rPr>
              <w:t>кл</w:t>
            </w:r>
            <w:proofErr w:type="spellEnd"/>
          </w:p>
        </w:tc>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6 </w:t>
            </w:r>
            <w:proofErr w:type="spellStart"/>
            <w:r w:rsidRPr="00E077FE">
              <w:rPr>
                <w:rFonts w:ascii="Times New Roman" w:eastAsia="Times New Roman" w:hAnsi="Times New Roman" w:cs="Times New Roman"/>
                <w:sz w:val="24"/>
                <w:szCs w:val="24"/>
                <w:lang w:eastAsia="ru-RU"/>
              </w:rPr>
              <w:t>кл</w:t>
            </w:r>
            <w:proofErr w:type="spellEnd"/>
          </w:p>
        </w:tc>
        <w:tc>
          <w:tcPr>
            <w:tcW w:w="478"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7 </w:t>
            </w:r>
            <w:proofErr w:type="spellStart"/>
            <w:r w:rsidRPr="00E077FE">
              <w:rPr>
                <w:rFonts w:ascii="Times New Roman" w:eastAsia="Times New Roman" w:hAnsi="Times New Roman" w:cs="Times New Roman"/>
                <w:sz w:val="24"/>
                <w:szCs w:val="24"/>
                <w:lang w:eastAsia="ru-RU"/>
              </w:rPr>
              <w:t>кл</w:t>
            </w:r>
            <w:proofErr w:type="spellEnd"/>
          </w:p>
        </w:tc>
        <w:tc>
          <w:tcPr>
            <w:tcW w:w="478"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8 </w:t>
            </w:r>
            <w:proofErr w:type="spellStart"/>
            <w:r w:rsidRPr="00E077FE">
              <w:rPr>
                <w:rFonts w:ascii="Times New Roman" w:eastAsia="Times New Roman" w:hAnsi="Times New Roman" w:cs="Times New Roman"/>
                <w:sz w:val="24"/>
                <w:szCs w:val="24"/>
                <w:lang w:eastAsia="ru-RU"/>
              </w:rPr>
              <w:t>кл</w:t>
            </w:r>
            <w:proofErr w:type="spellEnd"/>
          </w:p>
        </w:tc>
        <w:tc>
          <w:tcPr>
            <w:tcW w:w="478"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 xml:space="preserve">9 </w:t>
            </w:r>
            <w:proofErr w:type="spellStart"/>
            <w:r w:rsidRPr="00E077FE">
              <w:rPr>
                <w:rFonts w:ascii="Times New Roman" w:eastAsia="Times New Roman" w:hAnsi="Times New Roman" w:cs="Times New Roman"/>
                <w:sz w:val="24"/>
                <w:szCs w:val="24"/>
                <w:lang w:eastAsia="ru-RU"/>
              </w:rPr>
              <w:t>кл</w:t>
            </w:r>
            <w:proofErr w:type="spellEnd"/>
          </w:p>
        </w:tc>
        <w:tc>
          <w:tcPr>
            <w:tcW w:w="692"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Всего</w:t>
            </w:r>
          </w:p>
        </w:tc>
      </w:tr>
      <w:tr w:rsidR="002E7105" w:rsidRPr="00E077FE" w:rsidTr="00BA0482">
        <w:tc>
          <w:tcPr>
            <w:tcW w:w="479" w:type="pct"/>
            <w:shd w:val="clear" w:color="auto" w:fill="auto"/>
            <w:vAlign w:val="center"/>
          </w:tcPr>
          <w:p w:rsidR="002E7105" w:rsidRPr="00E077FE" w:rsidRDefault="002143ED"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1</w:t>
            </w:r>
          </w:p>
        </w:tc>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2</w:t>
            </w:r>
          </w:p>
        </w:tc>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2</w:t>
            </w:r>
          </w:p>
        </w:tc>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2</w:t>
            </w:r>
          </w:p>
        </w:tc>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1</w:t>
            </w:r>
          </w:p>
        </w:tc>
        <w:tc>
          <w:tcPr>
            <w:tcW w:w="479"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1</w:t>
            </w:r>
          </w:p>
        </w:tc>
        <w:tc>
          <w:tcPr>
            <w:tcW w:w="478"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1</w:t>
            </w:r>
          </w:p>
        </w:tc>
        <w:tc>
          <w:tcPr>
            <w:tcW w:w="478"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1</w:t>
            </w:r>
          </w:p>
        </w:tc>
        <w:tc>
          <w:tcPr>
            <w:tcW w:w="478" w:type="pct"/>
            <w:shd w:val="clear" w:color="auto" w:fill="auto"/>
            <w:vAlign w:val="center"/>
          </w:tcPr>
          <w:p w:rsidR="002E7105" w:rsidRPr="00E077FE" w:rsidRDefault="002E7105"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1</w:t>
            </w:r>
          </w:p>
        </w:tc>
        <w:tc>
          <w:tcPr>
            <w:tcW w:w="692" w:type="pct"/>
            <w:shd w:val="clear" w:color="auto" w:fill="auto"/>
            <w:vAlign w:val="center"/>
          </w:tcPr>
          <w:p w:rsidR="002E7105" w:rsidRPr="00E077FE" w:rsidRDefault="002143ED" w:rsidP="00E077FE">
            <w:pPr>
              <w:spacing w:after="0" w:line="240" w:lineRule="auto"/>
              <w:ind w:left="180"/>
              <w:jc w:val="both"/>
              <w:rPr>
                <w:rFonts w:ascii="Times New Roman" w:eastAsia="Times New Roman" w:hAnsi="Times New Roman" w:cs="Times New Roman"/>
                <w:sz w:val="24"/>
                <w:szCs w:val="24"/>
                <w:lang w:eastAsia="ru-RU"/>
              </w:rPr>
            </w:pPr>
            <w:r w:rsidRPr="00E077FE">
              <w:rPr>
                <w:rFonts w:ascii="Times New Roman" w:eastAsia="Times New Roman" w:hAnsi="Times New Roman" w:cs="Times New Roman"/>
                <w:sz w:val="24"/>
                <w:szCs w:val="24"/>
                <w:lang w:eastAsia="ru-RU"/>
              </w:rPr>
              <w:t>12</w:t>
            </w:r>
          </w:p>
        </w:tc>
      </w:tr>
    </w:tbl>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p>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proofErr w:type="gramStart"/>
      <w:r w:rsidRPr="00E077FE">
        <w:rPr>
          <w:rFonts w:ascii="Times New Roman" w:eastAsia="Times New Roman" w:hAnsi="Times New Roman" w:cs="Times New Roman"/>
          <w:sz w:val="24"/>
          <w:szCs w:val="24"/>
          <w:lang w:eastAsia="ru-RU"/>
        </w:rPr>
        <w:t>Класс-комплекты</w:t>
      </w:r>
      <w:proofErr w:type="gramEnd"/>
    </w:p>
    <w:p w:rsidR="002E7105" w:rsidRPr="00E077FE" w:rsidRDefault="002E7105" w:rsidP="00E077FE">
      <w:pPr>
        <w:spacing w:after="0" w:line="240" w:lineRule="auto"/>
        <w:ind w:left="72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766"/>
        <w:gridCol w:w="667"/>
        <w:gridCol w:w="803"/>
        <w:gridCol w:w="748"/>
        <w:gridCol w:w="711"/>
        <w:gridCol w:w="711"/>
        <w:gridCol w:w="688"/>
        <w:gridCol w:w="730"/>
        <w:gridCol w:w="711"/>
        <w:gridCol w:w="699"/>
        <w:gridCol w:w="995"/>
      </w:tblGrid>
      <w:tr w:rsidR="00E077FE" w:rsidRPr="00E077FE" w:rsidTr="00E077FE">
        <w:tc>
          <w:tcPr>
            <w:tcW w:w="1342"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proofErr w:type="gramStart"/>
            <w:r w:rsidRPr="00E077FE">
              <w:rPr>
                <w:rFonts w:ascii="Times New Roman" w:eastAsia="Times New Roman" w:hAnsi="Times New Roman" w:cs="Times New Roman"/>
                <w:sz w:val="24"/>
                <w:szCs w:val="40"/>
                <w:lang w:eastAsia="ru-RU"/>
              </w:rPr>
              <w:t>Класс-комплекты</w:t>
            </w:r>
            <w:proofErr w:type="gramEnd"/>
          </w:p>
        </w:tc>
        <w:tc>
          <w:tcPr>
            <w:tcW w:w="766"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1</w:t>
            </w:r>
          </w:p>
        </w:tc>
        <w:tc>
          <w:tcPr>
            <w:tcW w:w="667" w:type="dxa"/>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2,4</w:t>
            </w:r>
          </w:p>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p>
        </w:tc>
        <w:tc>
          <w:tcPr>
            <w:tcW w:w="803"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2а,4а</w:t>
            </w:r>
          </w:p>
        </w:tc>
        <w:tc>
          <w:tcPr>
            <w:tcW w:w="748"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3</w:t>
            </w:r>
          </w:p>
        </w:tc>
        <w:tc>
          <w:tcPr>
            <w:tcW w:w="711" w:type="dxa"/>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3а</w:t>
            </w:r>
          </w:p>
        </w:tc>
        <w:tc>
          <w:tcPr>
            <w:tcW w:w="711"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5</w:t>
            </w:r>
          </w:p>
        </w:tc>
        <w:tc>
          <w:tcPr>
            <w:tcW w:w="688"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6</w:t>
            </w:r>
          </w:p>
        </w:tc>
        <w:tc>
          <w:tcPr>
            <w:tcW w:w="730"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7</w:t>
            </w:r>
          </w:p>
        </w:tc>
        <w:tc>
          <w:tcPr>
            <w:tcW w:w="711"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8</w:t>
            </w:r>
          </w:p>
        </w:tc>
        <w:tc>
          <w:tcPr>
            <w:tcW w:w="699"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9</w:t>
            </w:r>
          </w:p>
        </w:tc>
        <w:tc>
          <w:tcPr>
            <w:tcW w:w="995"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итого</w:t>
            </w:r>
          </w:p>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7</w:t>
            </w:r>
          </w:p>
        </w:tc>
      </w:tr>
      <w:tr w:rsidR="00E077FE" w:rsidRPr="00E077FE" w:rsidTr="00E077FE">
        <w:tc>
          <w:tcPr>
            <w:tcW w:w="1342"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Кол-во учащихся</w:t>
            </w:r>
          </w:p>
        </w:tc>
        <w:tc>
          <w:tcPr>
            <w:tcW w:w="766"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5</w:t>
            </w:r>
          </w:p>
        </w:tc>
        <w:tc>
          <w:tcPr>
            <w:tcW w:w="667" w:type="dxa"/>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4</w:t>
            </w:r>
          </w:p>
        </w:tc>
        <w:tc>
          <w:tcPr>
            <w:tcW w:w="803"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7</w:t>
            </w:r>
          </w:p>
        </w:tc>
        <w:tc>
          <w:tcPr>
            <w:tcW w:w="748"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6</w:t>
            </w:r>
          </w:p>
        </w:tc>
        <w:tc>
          <w:tcPr>
            <w:tcW w:w="711" w:type="dxa"/>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1</w:t>
            </w:r>
          </w:p>
        </w:tc>
        <w:tc>
          <w:tcPr>
            <w:tcW w:w="711"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11</w:t>
            </w:r>
          </w:p>
        </w:tc>
        <w:tc>
          <w:tcPr>
            <w:tcW w:w="688"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6</w:t>
            </w:r>
          </w:p>
        </w:tc>
        <w:tc>
          <w:tcPr>
            <w:tcW w:w="730"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5</w:t>
            </w:r>
          </w:p>
        </w:tc>
        <w:tc>
          <w:tcPr>
            <w:tcW w:w="711"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13</w:t>
            </w:r>
          </w:p>
        </w:tc>
        <w:tc>
          <w:tcPr>
            <w:tcW w:w="699"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5</w:t>
            </w:r>
          </w:p>
        </w:tc>
        <w:tc>
          <w:tcPr>
            <w:tcW w:w="995" w:type="dxa"/>
            <w:shd w:val="clear" w:color="auto" w:fill="auto"/>
          </w:tcPr>
          <w:p w:rsidR="00E077FE" w:rsidRPr="00E077FE" w:rsidRDefault="00E077FE" w:rsidP="00E077FE">
            <w:pPr>
              <w:spacing w:after="0" w:line="240" w:lineRule="auto"/>
              <w:jc w:val="both"/>
              <w:rPr>
                <w:rFonts w:ascii="Times New Roman" w:eastAsia="Times New Roman" w:hAnsi="Times New Roman" w:cs="Times New Roman"/>
                <w:sz w:val="24"/>
                <w:szCs w:val="40"/>
                <w:lang w:eastAsia="ru-RU"/>
              </w:rPr>
            </w:pPr>
            <w:r w:rsidRPr="00E077FE">
              <w:rPr>
                <w:rFonts w:ascii="Times New Roman" w:eastAsia="Times New Roman" w:hAnsi="Times New Roman" w:cs="Times New Roman"/>
                <w:sz w:val="24"/>
                <w:szCs w:val="40"/>
                <w:lang w:eastAsia="ru-RU"/>
              </w:rPr>
              <w:t>63</w:t>
            </w:r>
          </w:p>
        </w:tc>
      </w:tr>
    </w:tbl>
    <w:p w:rsidR="002E7105" w:rsidRPr="00E077FE" w:rsidRDefault="002E7105" w:rsidP="00E077FE">
      <w:pPr>
        <w:spacing w:after="0" w:line="240" w:lineRule="auto"/>
        <w:jc w:val="both"/>
        <w:rPr>
          <w:rFonts w:ascii="Times New Roman" w:eastAsia="Times New Roman" w:hAnsi="Times New Roman" w:cs="Times New Roman"/>
          <w:sz w:val="24"/>
          <w:szCs w:val="24"/>
          <w:lang w:eastAsia="ru-RU"/>
        </w:rPr>
      </w:pPr>
    </w:p>
    <w:p w:rsidR="002E7105"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202</w:t>
      </w:r>
      <w:r w:rsidR="00147D8C" w:rsidRPr="00E077FE">
        <w:rPr>
          <w:rFonts w:ascii="Times New Roman" w:hAnsi="Times New Roman" w:cs="Times New Roman"/>
          <w:sz w:val="24"/>
          <w:szCs w:val="24"/>
        </w:rPr>
        <w:t>2</w:t>
      </w:r>
      <w:r w:rsidR="002E7105" w:rsidRPr="00E077FE">
        <w:rPr>
          <w:rFonts w:ascii="Times New Roman" w:hAnsi="Times New Roman" w:cs="Times New Roman"/>
          <w:sz w:val="24"/>
          <w:szCs w:val="24"/>
        </w:rPr>
        <w:t xml:space="preserve"> </w:t>
      </w:r>
      <w:r w:rsidRPr="00E077FE">
        <w:rPr>
          <w:rFonts w:ascii="Times New Roman" w:hAnsi="Times New Roman" w:cs="Times New Roman"/>
          <w:sz w:val="24"/>
          <w:szCs w:val="24"/>
        </w:rPr>
        <w:t xml:space="preserve"> году было сформировано </w:t>
      </w:r>
      <w:r w:rsidR="002E7105" w:rsidRPr="00E077FE">
        <w:rPr>
          <w:rFonts w:ascii="Times New Roman" w:hAnsi="Times New Roman" w:cs="Times New Roman"/>
          <w:sz w:val="24"/>
          <w:szCs w:val="24"/>
        </w:rPr>
        <w:t>7</w:t>
      </w:r>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класс-комплект</w:t>
      </w:r>
      <w:r w:rsidR="002E7105" w:rsidRPr="00E077FE">
        <w:rPr>
          <w:rFonts w:ascii="Times New Roman" w:hAnsi="Times New Roman" w:cs="Times New Roman"/>
          <w:sz w:val="24"/>
          <w:szCs w:val="24"/>
        </w:rPr>
        <w:t>ов</w:t>
      </w:r>
      <w:proofErr w:type="gramEnd"/>
      <w:r w:rsidRPr="00E077FE">
        <w:rPr>
          <w:rFonts w:ascii="Times New Roman" w:hAnsi="Times New Roman" w:cs="Times New Roman"/>
          <w:sz w:val="24"/>
          <w:szCs w:val="24"/>
        </w:rPr>
        <w:t xml:space="preserve"> с общей численностью </w:t>
      </w:r>
      <w:r w:rsidR="00E077FE" w:rsidRPr="00E077FE">
        <w:rPr>
          <w:rFonts w:ascii="Times New Roman" w:hAnsi="Times New Roman" w:cs="Times New Roman"/>
          <w:sz w:val="24"/>
          <w:szCs w:val="24"/>
        </w:rPr>
        <w:t>63</w:t>
      </w:r>
      <w:r w:rsidRPr="00E077FE">
        <w:rPr>
          <w:rFonts w:ascii="Times New Roman" w:hAnsi="Times New Roman" w:cs="Times New Roman"/>
          <w:sz w:val="24"/>
          <w:szCs w:val="24"/>
        </w:rPr>
        <w:t xml:space="preserve"> учащихся. Средняя наполняемость классов составила </w:t>
      </w:r>
      <w:r w:rsidR="002E7105" w:rsidRPr="00E077FE">
        <w:rPr>
          <w:rFonts w:ascii="Times New Roman" w:hAnsi="Times New Roman" w:cs="Times New Roman"/>
          <w:sz w:val="24"/>
          <w:szCs w:val="24"/>
        </w:rPr>
        <w:t>5</w:t>
      </w:r>
      <w:r w:rsidRPr="00E077FE">
        <w:rPr>
          <w:rFonts w:ascii="Times New Roman" w:hAnsi="Times New Roman" w:cs="Times New Roman"/>
          <w:sz w:val="24"/>
          <w:szCs w:val="24"/>
        </w:rPr>
        <w:t xml:space="preserve"> человек. Средняя наполняемость классов по школе соответствует санитарным нормам ведения образовательного процесса. </w:t>
      </w:r>
    </w:p>
    <w:p w:rsidR="002E7105"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Завершили 20</w:t>
      </w:r>
      <w:r w:rsidR="00147D8C" w:rsidRPr="00E077FE">
        <w:rPr>
          <w:rFonts w:ascii="Times New Roman" w:hAnsi="Times New Roman" w:cs="Times New Roman"/>
          <w:sz w:val="24"/>
          <w:szCs w:val="24"/>
        </w:rPr>
        <w:t>21</w:t>
      </w:r>
      <w:r w:rsidRPr="00E077FE">
        <w:rPr>
          <w:rFonts w:ascii="Times New Roman" w:hAnsi="Times New Roman" w:cs="Times New Roman"/>
          <w:sz w:val="24"/>
          <w:szCs w:val="24"/>
        </w:rPr>
        <w:t>-202</w:t>
      </w:r>
      <w:r w:rsidR="00147D8C" w:rsidRPr="00E077FE">
        <w:rPr>
          <w:rFonts w:ascii="Times New Roman" w:hAnsi="Times New Roman" w:cs="Times New Roman"/>
          <w:sz w:val="24"/>
          <w:szCs w:val="24"/>
        </w:rPr>
        <w:t>2</w:t>
      </w:r>
      <w:r w:rsidRPr="00E077FE">
        <w:rPr>
          <w:rFonts w:ascii="Times New Roman" w:hAnsi="Times New Roman" w:cs="Times New Roman"/>
          <w:sz w:val="24"/>
          <w:szCs w:val="24"/>
        </w:rPr>
        <w:t xml:space="preserve"> учебный год </w:t>
      </w:r>
      <w:r w:rsidR="00F85E3D">
        <w:rPr>
          <w:rFonts w:ascii="Times New Roman" w:hAnsi="Times New Roman" w:cs="Times New Roman"/>
          <w:sz w:val="24"/>
          <w:szCs w:val="24"/>
        </w:rPr>
        <w:t>65</w:t>
      </w:r>
      <w:r w:rsidR="002E7105" w:rsidRPr="00E077FE">
        <w:rPr>
          <w:rFonts w:ascii="Times New Roman" w:hAnsi="Times New Roman" w:cs="Times New Roman"/>
          <w:sz w:val="24"/>
          <w:szCs w:val="24"/>
        </w:rPr>
        <w:t xml:space="preserve"> детей</w:t>
      </w:r>
      <w:r w:rsidRPr="00E077FE">
        <w:rPr>
          <w:rFonts w:ascii="Times New Roman" w:hAnsi="Times New Roman" w:cs="Times New Roman"/>
          <w:sz w:val="24"/>
          <w:szCs w:val="24"/>
        </w:rPr>
        <w:t xml:space="preserve">. Контингент обучающихся остается стабильным, с тенденцией на понижение, движение учащихся происходит по объективным причинам (смена места жительства) и не вносит дестабилизацию в процесс развития школы. </w:t>
      </w:r>
    </w:p>
    <w:p w:rsidR="00BD3A09" w:rsidRPr="00E077FE" w:rsidRDefault="00BD3A0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Контингент обучающихся на протяжении последних лет имеет следующую динамику:</w:t>
      </w:r>
    </w:p>
    <w:p w:rsidR="0057266F" w:rsidRPr="00E077FE" w:rsidRDefault="0057266F" w:rsidP="00E077FE">
      <w:pPr>
        <w:spacing w:after="0" w:line="240"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913"/>
        <w:gridCol w:w="1914"/>
        <w:gridCol w:w="1914"/>
        <w:gridCol w:w="1915"/>
        <w:gridCol w:w="1915"/>
      </w:tblGrid>
      <w:tr w:rsidR="00E077FE" w:rsidRPr="00E077FE" w:rsidTr="00E077FE">
        <w:tc>
          <w:tcPr>
            <w:tcW w:w="1913"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Параметры анализа</w:t>
            </w:r>
          </w:p>
        </w:tc>
        <w:tc>
          <w:tcPr>
            <w:tcW w:w="191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2020</w:t>
            </w:r>
          </w:p>
        </w:tc>
        <w:tc>
          <w:tcPr>
            <w:tcW w:w="191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2021</w:t>
            </w:r>
          </w:p>
        </w:tc>
        <w:tc>
          <w:tcPr>
            <w:tcW w:w="191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2022</w:t>
            </w:r>
          </w:p>
        </w:tc>
        <w:tc>
          <w:tcPr>
            <w:tcW w:w="191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Динамика </w:t>
            </w:r>
          </w:p>
        </w:tc>
      </w:tr>
      <w:tr w:rsidR="00E077FE" w:rsidRPr="00E077FE" w:rsidTr="00E077FE">
        <w:tc>
          <w:tcPr>
            <w:tcW w:w="1913"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Количество учащихся</w:t>
            </w:r>
          </w:p>
        </w:tc>
        <w:tc>
          <w:tcPr>
            <w:tcW w:w="191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67</w:t>
            </w:r>
          </w:p>
        </w:tc>
        <w:tc>
          <w:tcPr>
            <w:tcW w:w="191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66</w:t>
            </w:r>
          </w:p>
        </w:tc>
        <w:tc>
          <w:tcPr>
            <w:tcW w:w="1915" w:type="dxa"/>
          </w:tcPr>
          <w:p w:rsidR="00E077FE" w:rsidRPr="00E077FE" w:rsidRDefault="00F85E3D" w:rsidP="00E077FE">
            <w:pPr>
              <w:jc w:val="both"/>
              <w:rPr>
                <w:rFonts w:ascii="Times New Roman" w:hAnsi="Times New Roman" w:cs="Times New Roman"/>
                <w:sz w:val="24"/>
                <w:szCs w:val="24"/>
              </w:rPr>
            </w:pPr>
            <w:r>
              <w:rPr>
                <w:rFonts w:ascii="Times New Roman" w:hAnsi="Times New Roman" w:cs="Times New Roman"/>
                <w:sz w:val="24"/>
                <w:szCs w:val="24"/>
              </w:rPr>
              <w:t>65</w:t>
            </w:r>
          </w:p>
        </w:tc>
        <w:tc>
          <w:tcPr>
            <w:tcW w:w="191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w:t>
            </w:r>
          </w:p>
        </w:tc>
      </w:tr>
      <w:tr w:rsidR="00E077FE" w:rsidRPr="00E077FE" w:rsidTr="00E077FE">
        <w:tc>
          <w:tcPr>
            <w:tcW w:w="1913"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Количество </w:t>
            </w:r>
            <w:proofErr w:type="gramStart"/>
            <w:r w:rsidRPr="00E077FE">
              <w:rPr>
                <w:rFonts w:ascii="Times New Roman" w:hAnsi="Times New Roman" w:cs="Times New Roman"/>
                <w:sz w:val="24"/>
                <w:szCs w:val="24"/>
              </w:rPr>
              <w:t>класс-комплектов</w:t>
            </w:r>
            <w:proofErr w:type="gramEnd"/>
          </w:p>
        </w:tc>
        <w:tc>
          <w:tcPr>
            <w:tcW w:w="191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7</w:t>
            </w:r>
          </w:p>
        </w:tc>
        <w:tc>
          <w:tcPr>
            <w:tcW w:w="191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7</w:t>
            </w:r>
          </w:p>
        </w:tc>
        <w:tc>
          <w:tcPr>
            <w:tcW w:w="191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7</w:t>
            </w:r>
          </w:p>
        </w:tc>
        <w:tc>
          <w:tcPr>
            <w:tcW w:w="191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Стабильно </w:t>
            </w:r>
          </w:p>
        </w:tc>
      </w:tr>
    </w:tbl>
    <w:p w:rsidR="0057266F" w:rsidRPr="00E077FE" w:rsidRDefault="0057266F" w:rsidP="00E077FE">
      <w:pPr>
        <w:spacing w:after="0" w:line="240" w:lineRule="auto"/>
        <w:jc w:val="both"/>
        <w:rPr>
          <w:rFonts w:ascii="Times New Roman" w:hAnsi="Times New Roman" w:cs="Times New Roman"/>
          <w:sz w:val="24"/>
          <w:szCs w:val="24"/>
        </w:rPr>
      </w:pP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В   2021-2022 </w:t>
      </w:r>
      <w:proofErr w:type="spellStart"/>
      <w:r w:rsidRPr="00E077FE">
        <w:rPr>
          <w:rFonts w:ascii="Times New Roman" w:hAnsi="Times New Roman" w:cs="Times New Roman"/>
          <w:bCs/>
          <w:sz w:val="24"/>
          <w:szCs w:val="24"/>
        </w:rPr>
        <w:t>уч</w:t>
      </w:r>
      <w:proofErr w:type="gramStart"/>
      <w:r w:rsidRPr="00E077FE">
        <w:rPr>
          <w:rFonts w:ascii="Times New Roman" w:hAnsi="Times New Roman" w:cs="Times New Roman"/>
          <w:bCs/>
          <w:sz w:val="24"/>
          <w:szCs w:val="24"/>
        </w:rPr>
        <w:t>.г</w:t>
      </w:r>
      <w:proofErr w:type="gramEnd"/>
      <w:r w:rsidRPr="00E077FE">
        <w:rPr>
          <w:rFonts w:ascii="Times New Roman" w:hAnsi="Times New Roman" w:cs="Times New Roman"/>
          <w:bCs/>
          <w:sz w:val="24"/>
          <w:szCs w:val="24"/>
        </w:rPr>
        <w:t>оду</w:t>
      </w:r>
      <w:proofErr w:type="spellEnd"/>
      <w:r w:rsidRPr="00E077FE">
        <w:rPr>
          <w:rFonts w:ascii="Times New Roman" w:hAnsi="Times New Roman" w:cs="Times New Roman"/>
          <w:bCs/>
          <w:sz w:val="24"/>
          <w:szCs w:val="24"/>
        </w:rPr>
        <w:t xml:space="preserve">  обучалось  14 воспитанников и 66 учащихся:</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на уровне начального общего образования – 31 чел.</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на уровне основного общего образования – 35  чел. </w:t>
      </w:r>
    </w:p>
    <w:p w:rsid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Первоклассников – 6, вы</w:t>
      </w:r>
      <w:r>
        <w:rPr>
          <w:rFonts w:ascii="Times New Roman" w:hAnsi="Times New Roman" w:cs="Times New Roman"/>
          <w:bCs/>
          <w:sz w:val="24"/>
          <w:szCs w:val="24"/>
        </w:rPr>
        <w:t>пускников 9 класса – 6 человек.</w:t>
      </w:r>
    </w:p>
    <w:p w:rsidR="002A64FC" w:rsidRPr="00E077FE" w:rsidRDefault="002A64F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школе созданы все условия, обеспечивающие выявление детей с дифференцированными склонностями, способностями и интересами, направленные на реализацию их потенциальных возможностей, позволяющих создать благоприятные условия для выбора выпускниками достойной профессии, социальной адаптации. В этом и состоит миссия школы – создание условий для оптимального развития личности учащихся, их интеллектуально – творческих способностей, морально – нравственного здоровья и физического совершенства.</w:t>
      </w:r>
    </w:p>
    <w:p w:rsidR="0072468E" w:rsidRPr="00E077FE" w:rsidRDefault="0072468E" w:rsidP="00E077FE">
      <w:pPr>
        <w:spacing w:after="0" w:line="240" w:lineRule="auto"/>
        <w:jc w:val="both"/>
        <w:rPr>
          <w:rFonts w:ascii="Times New Roman" w:hAnsi="Times New Roman" w:cs="Times New Roman"/>
          <w:sz w:val="24"/>
          <w:szCs w:val="24"/>
        </w:rPr>
      </w:pPr>
    </w:p>
    <w:p w:rsidR="0072468E" w:rsidRPr="00E077FE" w:rsidRDefault="0072468E" w:rsidP="00E077FE">
      <w:pPr>
        <w:spacing w:after="0" w:line="240" w:lineRule="auto"/>
        <w:jc w:val="both"/>
        <w:rPr>
          <w:rFonts w:ascii="Times New Roman" w:hAnsi="Times New Roman" w:cs="Times New Roman"/>
          <w:b/>
          <w:sz w:val="24"/>
          <w:szCs w:val="24"/>
        </w:rPr>
      </w:pPr>
      <w:r w:rsidRPr="00E077FE">
        <w:rPr>
          <w:rFonts w:ascii="Times New Roman" w:hAnsi="Times New Roman" w:cs="Times New Roman"/>
          <w:b/>
          <w:sz w:val="24"/>
          <w:szCs w:val="24"/>
        </w:rPr>
        <w:t>Реализация программ национального образования</w:t>
      </w:r>
    </w:p>
    <w:p w:rsidR="0072468E" w:rsidRPr="00E077FE" w:rsidRDefault="0072468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E077FE" w:rsidRPr="00E077FE">
        <w:rPr>
          <w:rFonts w:ascii="Times New Roman" w:hAnsi="Times New Roman" w:cs="Times New Roman"/>
          <w:sz w:val="24"/>
          <w:szCs w:val="24"/>
        </w:rPr>
        <w:t>В течение 2021-2022</w:t>
      </w:r>
      <w:r w:rsidRPr="00E077FE">
        <w:rPr>
          <w:rFonts w:ascii="Times New Roman" w:hAnsi="Times New Roman" w:cs="Times New Roman"/>
          <w:sz w:val="24"/>
          <w:szCs w:val="24"/>
        </w:rPr>
        <w:t xml:space="preserve"> учебного года преподавание    родного (татарского) языка велось   с применение новых образовательных технологий, с целью: </w:t>
      </w:r>
    </w:p>
    <w:p w:rsidR="0072468E" w:rsidRPr="00E077FE" w:rsidRDefault="0072468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повысить мотивацию у обучающихся к изучению родного языка через использование новых технологий, ИКТ на уроках и во внеурочной деятельности.  (Тема учителя родного языка и литературы «Применение новых образовательных технологий   в преподавании татарского языка и литературы по ФГОС НОО и ОО»).</w:t>
      </w:r>
    </w:p>
    <w:p w:rsidR="0072468E" w:rsidRPr="00E077FE" w:rsidRDefault="0072468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E077FE" w:rsidRPr="00E077FE">
        <w:rPr>
          <w:rFonts w:ascii="Times New Roman" w:hAnsi="Times New Roman" w:cs="Times New Roman"/>
          <w:sz w:val="24"/>
          <w:szCs w:val="24"/>
        </w:rPr>
        <w:t>На 2021 - 2022</w:t>
      </w:r>
      <w:r w:rsidRPr="00E077FE">
        <w:rPr>
          <w:rFonts w:ascii="Times New Roman" w:hAnsi="Times New Roman" w:cs="Times New Roman"/>
          <w:sz w:val="24"/>
          <w:szCs w:val="24"/>
        </w:rPr>
        <w:t xml:space="preserve"> учебный год были поставлены следующие задачи:</w:t>
      </w:r>
    </w:p>
    <w:p w:rsidR="0072468E" w:rsidRPr="00E077FE" w:rsidRDefault="0072468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Pr="00E077FE">
        <w:rPr>
          <w:rFonts w:ascii="Times New Roman" w:hAnsi="Times New Roman" w:cs="Times New Roman"/>
          <w:sz w:val="24"/>
          <w:szCs w:val="24"/>
        </w:rPr>
        <w:tab/>
        <w:t>Повышение уровня педагогического мастерства через активизацию работы по теме самообразования и курсовую переподготовку.</w:t>
      </w:r>
    </w:p>
    <w:p w:rsidR="0072468E" w:rsidRPr="00E077FE" w:rsidRDefault="0072468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2.</w:t>
      </w:r>
      <w:r w:rsidRPr="00E077FE">
        <w:rPr>
          <w:rFonts w:ascii="Times New Roman" w:hAnsi="Times New Roman" w:cs="Times New Roman"/>
          <w:sz w:val="24"/>
          <w:szCs w:val="24"/>
        </w:rPr>
        <w:tab/>
        <w:t>Внедрение в образовательный процесс инновационных технологий для повышения качества образования.</w:t>
      </w:r>
    </w:p>
    <w:p w:rsidR="0072468E" w:rsidRPr="00E077FE" w:rsidRDefault="0072468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w:t>
      </w:r>
      <w:r w:rsidRPr="00E077FE">
        <w:rPr>
          <w:rFonts w:ascii="Times New Roman" w:hAnsi="Times New Roman" w:cs="Times New Roman"/>
          <w:sz w:val="24"/>
          <w:szCs w:val="24"/>
        </w:rPr>
        <w:tab/>
        <w:t xml:space="preserve"> Повышение мотивации к изучению родного языка и литературы через вовлечение в различные виды урочной и внеурочной деятельности.</w:t>
      </w:r>
    </w:p>
    <w:p w:rsidR="0072468E" w:rsidRPr="00E077FE" w:rsidRDefault="0072468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r w:rsidRPr="00E077FE">
        <w:rPr>
          <w:rFonts w:ascii="Times New Roman" w:hAnsi="Times New Roman" w:cs="Times New Roman"/>
          <w:sz w:val="24"/>
          <w:szCs w:val="24"/>
        </w:rPr>
        <w:tab/>
        <w:t>Воспитание любви и уважения к истории, культуре, традициям народов, проживающих на территории Республики Татарстан.</w:t>
      </w:r>
    </w:p>
    <w:p w:rsidR="0072468E" w:rsidRPr="00E077FE" w:rsidRDefault="0072468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течение учебного года в школе были организованы мероприятия, посвященные культуре татарского народа: проведены информационно-просветительские линейки о жизни, творчестве и подвиге Мусы </w:t>
      </w:r>
      <w:proofErr w:type="spellStart"/>
      <w:r w:rsidRPr="00E077FE">
        <w:rPr>
          <w:rFonts w:ascii="Times New Roman" w:hAnsi="Times New Roman" w:cs="Times New Roman"/>
          <w:sz w:val="24"/>
          <w:szCs w:val="24"/>
        </w:rPr>
        <w:t>Джалиля</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Габдуллы</w:t>
      </w:r>
      <w:proofErr w:type="spellEnd"/>
      <w:proofErr w:type="gramStart"/>
      <w:r w:rsidRPr="00E077FE">
        <w:rPr>
          <w:rFonts w:ascii="Times New Roman" w:hAnsi="Times New Roman" w:cs="Times New Roman"/>
          <w:sz w:val="24"/>
          <w:szCs w:val="24"/>
        </w:rPr>
        <w:t xml:space="preserve"> Т</w:t>
      </w:r>
      <w:proofErr w:type="gramEnd"/>
      <w:r w:rsidRPr="00E077FE">
        <w:rPr>
          <w:rFonts w:ascii="Times New Roman" w:hAnsi="Times New Roman" w:cs="Times New Roman"/>
          <w:sz w:val="24"/>
          <w:szCs w:val="24"/>
        </w:rPr>
        <w:t>укая, принято участие в Тотальном диктанте по татарскому языку, проведена неделя татарского языка и литературы, в рамках которой прошли мероприятия, отражающие культуру и традиции татарского народа «Татарские народные блюда», «Татарский костюм», «Татарские узоры».</w:t>
      </w:r>
    </w:p>
    <w:p w:rsidR="00F85E3D" w:rsidRPr="00F85E3D" w:rsidRDefault="0072468E" w:rsidP="00F85E3D">
      <w:pPr>
        <w:spacing w:after="0" w:line="240" w:lineRule="auto"/>
        <w:jc w:val="both"/>
        <w:rPr>
          <w:rFonts w:ascii="Times New Roman" w:hAnsi="Times New Roman" w:cs="Times New Roman"/>
          <w:b/>
          <w:sz w:val="24"/>
          <w:szCs w:val="24"/>
        </w:rPr>
      </w:pPr>
      <w:r w:rsidRPr="00E077FE">
        <w:rPr>
          <w:rFonts w:ascii="Times New Roman" w:hAnsi="Times New Roman" w:cs="Times New Roman"/>
          <w:sz w:val="24"/>
          <w:szCs w:val="24"/>
        </w:rPr>
        <w:t xml:space="preserve">     </w:t>
      </w:r>
      <w:r w:rsidR="00F85E3D" w:rsidRPr="00F85E3D">
        <w:rPr>
          <w:rFonts w:ascii="Times New Roman" w:hAnsi="Times New Roman" w:cs="Times New Roman"/>
          <w:b/>
          <w:sz w:val="24"/>
          <w:szCs w:val="24"/>
        </w:rPr>
        <w:t>Участие обучающихся  в республиканских конкурсах  (конференциях, чтениях)</w:t>
      </w:r>
    </w:p>
    <w:p w:rsidR="00F85E3D" w:rsidRPr="00F85E3D" w:rsidRDefault="00F85E3D" w:rsidP="00F85E3D">
      <w:pPr>
        <w:spacing w:after="0" w:line="240" w:lineRule="auto"/>
        <w:jc w:val="both"/>
        <w:rPr>
          <w:rFonts w:ascii="Times New Roman" w:hAnsi="Times New Roman" w:cs="Times New Roman"/>
          <w:sz w:val="24"/>
          <w:szCs w:val="24"/>
        </w:rPr>
      </w:pPr>
      <w:r w:rsidRPr="00F85E3D">
        <w:rPr>
          <w:rFonts w:ascii="Times New Roman" w:hAnsi="Times New Roman" w:cs="Times New Roman"/>
          <w:b/>
          <w:sz w:val="24"/>
          <w:szCs w:val="24"/>
        </w:rPr>
        <w:t xml:space="preserve"> в  2021/2022 уч. году</w:t>
      </w:r>
    </w:p>
    <w:p w:rsidR="00F85E3D" w:rsidRPr="00E077FE" w:rsidRDefault="00F85E3D" w:rsidP="00F85E3D">
      <w:pPr>
        <w:spacing w:after="0" w:line="240" w:lineRule="auto"/>
        <w:jc w:val="both"/>
        <w:rPr>
          <w:rFonts w:ascii="Times New Roman" w:hAnsi="Times New Roman" w:cs="Times New Roman"/>
          <w:color w:val="FF0000"/>
          <w:sz w:val="24"/>
          <w:szCs w:val="24"/>
        </w:rPr>
      </w:pPr>
    </w:p>
    <w:tbl>
      <w:tblPr>
        <w:tblStyle w:val="a3"/>
        <w:tblW w:w="5000" w:type="pct"/>
        <w:tblLook w:val="04A0" w:firstRow="1" w:lastRow="0" w:firstColumn="1" w:lastColumn="0" w:noHBand="0" w:noVBand="1"/>
      </w:tblPr>
      <w:tblGrid>
        <w:gridCol w:w="2529"/>
        <w:gridCol w:w="1028"/>
        <w:gridCol w:w="113"/>
        <w:gridCol w:w="1348"/>
        <w:gridCol w:w="1470"/>
        <w:gridCol w:w="2013"/>
        <w:gridCol w:w="1070"/>
      </w:tblGrid>
      <w:tr w:rsidR="00F85E3D" w:rsidRPr="00F85E3D" w:rsidTr="00F85E3D">
        <w:tc>
          <w:tcPr>
            <w:tcW w:w="1375"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Наименование конкурса</w:t>
            </w:r>
          </w:p>
        </w:tc>
        <w:tc>
          <w:tcPr>
            <w:tcW w:w="563"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сроки</w:t>
            </w:r>
          </w:p>
        </w:tc>
        <w:tc>
          <w:tcPr>
            <w:tcW w:w="750" w:type="pct"/>
            <w:gridSpan w:val="2"/>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ФИО ученика</w:t>
            </w:r>
          </w:p>
        </w:tc>
        <w:tc>
          <w:tcPr>
            <w:tcW w:w="875"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ФИО учителя</w:t>
            </w:r>
          </w:p>
        </w:tc>
        <w:tc>
          <w:tcPr>
            <w:tcW w:w="799"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Уровень</w:t>
            </w:r>
          </w:p>
        </w:tc>
        <w:tc>
          <w:tcPr>
            <w:tcW w:w="638"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Итог</w:t>
            </w:r>
          </w:p>
        </w:tc>
      </w:tr>
      <w:tr w:rsidR="00F85E3D" w:rsidRPr="00F85E3D" w:rsidTr="00F85E3D">
        <w:tc>
          <w:tcPr>
            <w:tcW w:w="5000" w:type="pct"/>
            <w:gridSpan w:val="7"/>
          </w:tcPr>
          <w:p w:rsidR="00F85E3D" w:rsidRPr="00F85E3D" w:rsidRDefault="00F85E3D" w:rsidP="00F85E3D">
            <w:pPr>
              <w:jc w:val="both"/>
              <w:rPr>
                <w:rFonts w:ascii="Times New Roman" w:hAnsi="Times New Roman" w:cs="Times New Roman"/>
                <w:b/>
                <w:sz w:val="24"/>
                <w:szCs w:val="24"/>
              </w:rPr>
            </w:pPr>
            <w:r w:rsidRPr="00F85E3D">
              <w:rPr>
                <w:rFonts w:ascii="Times New Roman" w:hAnsi="Times New Roman" w:cs="Times New Roman"/>
                <w:b/>
                <w:sz w:val="24"/>
                <w:szCs w:val="24"/>
              </w:rPr>
              <w:t>3 четверть</w:t>
            </w:r>
          </w:p>
        </w:tc>
      </w:tr>
      <w:tr w:rsidR="00F85E3D" w:rsidRPr="00F85E3D" w:rsidTr="00F85E3D">
        <w:trPr>
          <w:trHeight w:val="321"/>
        </w:trPr>
        <w:tc>
          <w:tcPr>
            <w:tcW w:w="1375"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 xml:space="preserve">Республиканский фестиваль </w:t>
            </w:r>
            <w:proofErr w:type="gramStart"/>
            <w:r w:rsidRPr="00F85E3D">
              <w:rPr>
                <w:rFonts w:ascii="Times New Roman" w:hAnsi="Times New Roman" w:cs="Times New Roman"/>
                <w:sz w:val="24"/>
                <w:szCs w:val="24"/>
              </w:rPr>
              <w:t>-к</w:t>
            </w:r>
            <w:proofErr w:type="gramEnd"/>
            <w:r w:rsidRPr="00F85E3D">
              <w:rPr>
                <w:rFonts w:ascii="Times New Roman" w:hAnsi="Times New Roman" w:cs="Times New Roman"/>
                <w:sz w:val="24"/>
                <w:szCs w:val="24"/>
              </w:rPr>
              <w:t>онкурса детского народного творчества «Родной язык – богатство народа»</w:t>
            </w:r>
          </w:p>
        </w:tc>
        <w:tc>
          <w:tcPr>
            <w:tcW w:w="625" w:type="pct"/>
            <w:gridSpan w:val="2"/>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Декабрь-январь</w:t>
            </w:r>
          </w:p>
        </w:tc>
        <w:tc>
          <w:tcPr>
            <w:tcW w:w="687" w:type="pct"/>
          </w:tcPr>
          <w:p w:rsidR="00F85E3D" w:rsidRPr="00F85E3D" w:rsidRDefault="00F85E3D" w:rsidP="00F85E3D">
            <w:pPr>
              <w:jc w:val="both"/>
              <w:rPr>
                <w:rFonts w:ascii="Times New Roman" w:hAnsi="Times New Roman" w:cs="Times New Roman"/>
                <w:sz w:val="24"/>
                <w:szCs w:val="24"/>
              </w:rPr>
            </w:pPr>
            <w:proofErr w:type="spellStart"/>
            <w:r w:rsidRPr="00F85E3D">
              <w:rPr>
                <w:rFonts w:ascii="Times New Roman" w:hAnsi="Times New Roman" w:cs="Times New Roman"/>
                <w:sz w:val="24"/>
                <w:szCs w:val="24"/>
              </w:rPr>
              <w:t>Сарыков</w:t>
            </w:r>
            <w:proofErr w:type="spellEnd"/>
            <w:r w:rsidRPr="00F85E3D">
              <w:rPr>
                <w:rFonts w:ascii="Times New Roman" w:hAnsi="Times New Roman" w:cs="Times New Roman"/>
                <w:sz w:val="24"/>
                <w:szCs w:val="24"/>
              </w:rPr>
              <w:t xml:space="preserve"> Эмиль Сергеевич, 8 класс</w:t>
            </w:r>
          </w:p>
        </w:tc>
        <w:tc>
          <w:tcPr>
            <w:tcW w:w="875" w:type="pct"/>
          </w:tcPr>
          <w:p w:rsidR="00F85E3D" w:rsidRPr="00F85E3D" w:rsidRDefault="00F85E3D" w:rsidP="00F85E3D">
            <w:pPr>
              <w:jc w:val="both"/>
              <w:rPr>
                <w:rFonts w:ascii="Times New Roman" w:hAnsi="Times New Roman" w:cs="Times New Roman"/>
                <w:sz w:val="24"/>
                <w:szCs w:val="24"/>
              </w:rPr>
            </w:pPr>
            <w:proofErr w:type="spellStart"/>
            <w:r w:rsidRPr="00F85E3D">
              <w:rPr>
                <w:rFonts w:ascii="Times New Roman" w:hAnsi="Times New Roman" w:cs="Times New Roman"/>
                <w:sz w:val="24"/>
                <w:szCs w:val="24"/>
              </w:rPr>
              <w:t>Хадиуллина</w:t>
            </w:r>
            <w:proofErr w:type="spellEnd"/>
            <w:r w:rsidRPr="00F85E3D">
              <w:rPr>
                <w:rFonts w:ascii="Times New Roman" w:hAnsi="Times New Roman" w:cs="Times New Roman"/>
                <w:sz w:val="24"/>
                <w:szCs w:val="24"/>
              </w:rPr>
              <w:t xml:space="preserve"> Р.Х.</w:t>
            </w:r>
          </w:p>
        </w:tc>
        <w:tc>
          <w:tcPr>
            <w:tcW w:w="799"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Республиканский</w:t>
            </w:r>
          </w:p>
        </w:tc>
        <w:tc>
          <w:tcPr>
            <w:tcW w:w="638"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 xml:space="preserve">Участие </w:t>
            </w:r>
          </w:p>
        </w:tc>
      </w:tr>
      <w:tr w:rsidR="00F85E3D" w:rsidRPr="00F85E3D" w:rsidTr="00F85E3D">
        <w:trPr>
          <w:trHeight w:val="321"/>
        </w:trPr>
        <w:tc>
          <w:tcPr>
            <w:tcW w:w="1375"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IV научно-</w:t>
            </w:r>
            <w:proofErr w:type="spellStart"/>
            <w:r w:rsidRPr="00F85E3D">
              <w:rPr>
                <w:rFonts w:ascii="Times New Roman" w:hAnsi="Times New Roman" w:cs="Times New Roman"/>
                <w:sz w:val="24"/>
                <w:szCs w:val="24"/>
              </w:rPr>
              <w:t>практическоя</w:t>
            </w:r>
            <w:proofErr w:type="spellEnd"/>
            <w:r w:rsidRPr="00F85E3D">
              <w:rPr>
                <w:rFonts w:ascii="Times New Roman" w:hAnsi="Times New Roman" w:cs="Times New Roman"/>
                <w:sz w:val="24"/>
                <w:szCs w:val="24"/>
              </w:rPr>
              <w:t xml:space="preserve"> конференция обучающихся и педагогических работников общеобразовательных организаций Республики Татарстан имени </w:t>
            </w:r>
            <w:proofErr w:type="spellStart"/>
            <w:r w:rsidRPr="00F85E3D">
              <w:rPr>
                <w:rFonts w:ascii="Times New Roman" w:hAnsi="Times New Roman" w:cs="Times New Roman"/>
                <w:sz w:val="24"/>
                <w:szCs w:val="24"/>
              </w:rPr>
              <w:t>Джавдата</w:t>
            </w:r>
            <w:proofErr w:type="spellEnd"/>
            <w:r w:rsidRPr="00F85E3D">
              <w:rPr>
                <w:rFonts w:ascii="Times New Roman" w:hAnsi="Times New Roman" w:cs="Times New Roman"/>
                <w:sz w:val="24"/>
                <w:szCs w:val="24"/>
              </w:rPr>
              <w:t xml:space="preserve"> </w:t>
            </w:r>
            <w:proofErr w:type="spellStart"/>
            <w:r w:rsidRPr="00F85E3D">
              <w:rPr>
                <w:rFonts w:ascii="Times New Roman" w:hAnsi="Times New Roman" w:cs="Times New Roman"/>
                <w:sz w:val="24"/>
                <w:szCs w:val="24"/>
              </w:rPr>
              <w:t>Валеевича</w:t>
            </w:r>
            <w:proofErr w:type="spellEnd"/>
            <w:r w:rsidRPr="00F85E3D">
              <w:rPr>
                <w:rFonts w:ascii="Times New Roman" w:hAnsi="Times New Roman" w:cs="Times New Roman"/>
                <w:sz w:val="24"/>
                <w:szCs w:val="24"/>
              </w:rPr>
              <w:t xml:space="preserve"> </w:t>
            </w:r>
            <w:proofErr w:type="spellStart"/>
            <w:r w:rsidRPr="00F85E3D">
              <w:rPr>
                <w:rFonts w:ascii="Times New Roman" w:hAnsi="Times New Roman" w:cs="Times New Roman"/>
                <w:sz w:val="24"/>
                <w:szCs w:val="24"/>
              </w:rPr>
              <w:t>Вилькеева</w:t>
            </w:r>
            <w:proofErr w:type="spellEnd"/>
            <w:r w:rsidRPr="00F85E3D">
              <w:rPr>
                <w:rFonts w:ascii="Times New Roman" w:hAnsi="Times New Roman" w:cs="Times New Roman"/>
                <w:sz w:val="24"/>
                <w:szCs w:val="24"/>
              </w:rPr>
              <w:t xml:space="preserve"> (</w:t>
            </w:r>
            <w:proofErr w:type="spellStart"/>
            <w:r w:rsidRPr="00F85E3D">
              <w:rPr>
                <w:rFonts w:ascii="Times New Roman" w:hAnsi="Times New Roman" w:cs="Times New Roman"/>
                <w:sz w:val="24"/>
                <w:szCs w:val="24"/>
              </w:rPr>
              <w:t>Вилькеевсие</w:t>
            </w:r>
            <w:proofErr w:type="spellEnd"/>
            <w:r w:rsidRPr="00F85E3D">
              <w:rPr>
                <w:rFonts w:ascii="Times New Roman" w:hAnsi="Times New Roman" w:cs="Times New Roman"/>
                <w:sz w:val="24"/>
                <w:szCs w:val="24"/>
              </w:rPr>
              <w:t xml:space="preserve"> чтения), приуроченной к Году </w:t>
            </w:r>
            <w:proofErr w:type="spellStart"/>
            <w:r w:rsidRPr="00F85E3D">
              <w:rPr>
                <w:rFonts w:ascii="Times New Roman" w:hAnsi="Times New Roman" w:cs="Times New Roman"/>
                <w:sz w:val="24"/>
                <w:szCs w:val="24"/>
              </w:rPr>
              <w:t>цифровизации</w:t>
            </w:r>
            <w:proofErr w:type="spellEnd"/>
            <w:r w:rsidRPr="00F85E3D">
              <w:rPr>
                <w:rFonts w:ascii="Times New Roman" w:hAnsi="Times New Roman" w:cs="Times New Roman"/>
                <w:sz w:val="24"/>
                <w:szCs w:val="24"/>
              </w:rPr>
              <w:t>.</w:t>
            </w:r>
          </w:p>
        </w:tc>
        <w:tc>
          <w:tcPr>
            <w:tcW w:w="625" w:type="pct"/>
            <w:gridSpan w:val="2"/>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Январь-февраль</w:t>
            </w:r>
          </w:p>
        </w:tc>
        <w:tc>
          <w:tcPr>
            <w:tcW w:w="687" w:type="pct"/>
          </w:tcPr>
          <w:p w:rsidR="00F85E3D" w:rsidRPr="00F85E3D" w:rsidRDefault="00F85E3D" w:rsidP="00F85E3D">
            <w:pPr>
              <w:jc w:val="both"/>
              <w:rPr>
                <w:rFonts w:ascii="Times New Roman" w:hAnsi="Times New Roman" w:cs="Times New Roman"/>
                <w:sz w:val="24"/>
                <w:szCs w:val="24"/>
              </w:rPr>
            </w:pPr>
            <w:proofErr w:type="spellStart"/>
            <w:r w:rsidRPr="00F85E3D">
              <w:rPr>
                <w:rFonts w:ascii="Times New Roman" w:hAnsi="Times New Roman" w:cs="Times New Roman"/>
                <w:sz w:val="24"/>
                <w:szCs w:val="24"/>
              </w:rPr>
              <w:t>Сарыков</w:t>
            </w:r>
            <w:proofErr w:type="spellEnd"/>
            <w:r w:rsidRPr="00F85E3D">
              <w:rPr>
                <w:rFonts w:ascii="Times New Roman" w:hAnsi="Times New Roman" w:cs="Times New Roman"/>
                <w:sz w:val="24"/>
                <w:szCs w:val="24"/>
              </w:rPr>
              <w:t xml:space="preserve"> Эмиль Сергеевич, 8 класс</w:t>
            </w:r>
          </w:p>
        </w:tc>
        <w:tc>
          <w:tcPr>
            <w:tcW w:w="875" w:type="pct"/>
          </w:tcPr>
          <w:p w:rsidR="00F85E3D" w:rsidRPr="00F85E3D" w:rsidRDefault="00F85E3D" w:rsidP="00F85E3D">
            <w:pPr>
              <w:jc w:val="both"/>
              <w:rPr>
                <w:rFonts w:ascii="Times New Roman" w:hAnsi="Times New Roman" w:cs="Times New Roman"/>
                <w:sz w:val="24"/>
                <w:szCs w:val="24"/>
              </w:rPr>
            </w:pPr>
            <w:proofErr w:type="spellStart"/>
            <w:r w:rsidRPr="00F85E3D">
              <w:rPr>
                <w:rFonts w:ascii="Times New Roman" w:hAnsi="Times New Roman" w:cs="Times New Roman"/>
                <w:sz w:val="24"/>
                <w:szCs w:val="24"/>
              </w:rPr>
              <w:t>Хадиуллина</w:t>
            </w:r>
            <w:proofErr w:type="spellEnd"/>
            <w:r w:rsidRPr="00F85E3D">
              <w:rPr>
                <w:rFonts w:ascii="Times New Roman" w:hAnsi="Times New Roman" w:cs="Times New Roman"/>
                <w:sz w:val="24"/>
                <w:szCs w:val="24"/>
              </w:rPr>
              <w:t xml:space="preserve"> Р.Х.</w:t>
            </w:r>
          </w:p>
        </w:tc>
        <w:tc>
          <w:tcPr>
            <w:tcW w:w="799"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Республиканский</w:t>
            </w:r>
          </w:p>
        </w:tc>
        <w:tc>
          <w:tcPr>
            <w:tcW w:w="638"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 xml:space="preserve">Участие </w:t>
            </w:r>
          </w:p>
        </w:tc>
      </w:tr>
      <w:tr w:rsidR="00F85E3D" w:rsidRPr="00F85E3D" w:rsidTr="00F85E3D">
        <w:trPr>
          <w:trHeight w:val="321"/>
        </w:trPr>
        <w:tc>
          <w:tcPr>
            <w:tcW w:w="1375"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 xml:space="preserve">Республиканская научно-практическая конференция </w:t>
            </w:r>
          </w:p>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«Все мы родом из детства»</w:t>
            </w:r>
          </w:p>
        </w:tc>
        <w:tc>
          <w:tcPr>
            <w:tcW w:w="625" w:type="pct"/>
            <w:gridSpan w:val="2"/>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10.03-29.03.22</w:t>
            </w:r>
          </w:p>
        </w:tc>
        <w:tc>
          <w:tcPr>
            <w:tcW w:w="687" w:type="pct"/>
          </w:tcPr>
          <w:p w:rsidR="00F85E3D" w:rsidRPr="00F85E3D" w:rsidRDefault="00F85E3D" w:rsidP="00F85E3D">
            <w:pPr>
              <w:jc w:val="both"/>
              <w:rPr>
                <w:rFonts w:ascii="Times New Roman" w:hAnsi="Times New Roman" w:cs="Times New Roman"/>
                <w:sz w:val="24"/>
                <w:szCs w:val="24"/>
              </w:rPr>
            </w:pPr>
            <w:proofErr w:type="spellStart"/>
            <w:r w:rsidRPr="00F85E3D">
              <w:rPr>
                <w:rFonts w:ascii="Times New Roman" w:hAnsi="Times New Roman" w:cs="Times New Roman"/>
                <w:sz w:val="24"/>
                <w:szCs w:val="24"/>
              </w:rPr>
              <w:t>Сарыков</w:t>
            </w:r>
            <w:proofErr w:type="spellEnd"/>
            <w:r w:rsidRPr="00F85E3D">
              <w:rPr>
                <w:rFonts w:ascii="Times New Roman" w:hAnsi="Times New Roman" w:cs="Times New Roman"/>
                <w:sz w:val="24"/>
                <w:szCs w:val="24"/>
              </w:rPr>
              <w:t xml:space="preserve"> Эмиль Сергеевич, 8 класс</w:t>
            </w:r>
          </w:p>
        </w:tc>
        <w:tc>
          <w:tcPr>
            <w:tcW w:w="875" w:type="pct"/>
          </w:tcPr>
          <w:p w:rsidR="00F85E3D" w:rsidRPr="00F85E3D" w:rsidRDefault="00F85E3D" w:rsidP="00F85E3D">
            <w:pPr>
              <w:jc w:val="both"/>
              <w:rPr>
                <w:rFonts w:ascii="Times New Roman" w:hAnsi="Times New Roman" w:cs="Times New Roman"/>
                <w:sz w:val="24"/>
                <w:szCs w:val="24"/>
              </w:rPr>
            </w:pPr>
            <w:proofErr w:type="spellStart"/>
            <w:r w:rsidRPr="00F85E3D">
              <w:rPr>
                <w:rFonts w:ascii="Times New Roman" w:hAnsi="Times New Roman" w:cs="Times New Roman"/>
                <w:sz w:val="24"/>
                <w:szCs w:val="24"/>
              </w:rPr>
              <w:t>Хадиуллина</w:t>
            </w:r>
            <w:proofErr w:type="spellEnd"/>
            <w:r w:rsidRPr="00F85E3D">
              <w:rPr>
                <w:rFonts w:ascii="Times New Roman" w:hAnsi="Times New Roman" w:cs="Times New Roman"/>
                <w:sz w:val="24"/>
                <w:szCs w:val="24"/>
              </w:rPr>
              <w:t xml:space="preserve"> Р.Х..</w:t>
            </w:r>
          </w:p>
        </w:tc>
        <w:tc>
          <w:tcPr>
            <w:tcW w:w="799"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Республиканский</w:t>
            </w:r>
          </w:p>
        </w:tc>
        <w:tc>
          <w:tcPr>
            <w:tcW w:w="638"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 xml:space="preserve">Участие </w:t>
            </w:r>
          </w:p>
        </w:tc>
      </w:tr>
      <w:tr w:rsidR="00F85E3D" w:rsidRPr="00F85E3D" w:rsidTr="00F85E3D">
        <w:trPr>
          <w:trHeight w:val="321"/>
        </w:trPr>
        <w:tc>
          <w:tcPr>
            <w:tcW w:w="1375" w:type="pct"/>
          </w:tcPr>
          <w:p w:rsidR="00F85E3D" w:rsidRPr="00F85E3D" w:rsidRDefault="00F85E3D" w:rsidP="00F85E3D">
            <w:pPr>
              <w:jc w:val="both"/>
              <w:rPr>
                <w:rFonts w:ascii="Times New Roman" w:hAnsi="Times New Roman" w:cs="Times New Roman"/>
                <w:sz w:val="24"/>
                <w:szCs w:val="24"/>
              </w:rPr>
            </w:pPr>
            <w:proofErr w:type="gramStart"/>
            <w:r w:rsidRPr="00F85E3D">
              <w:rPr>
                <w:rFonts w:ascii="Times New Roman" w:hAnsi="Times New Roman" w:cs="Times New Roman"/>
                <w:sz w:val="24"/>
                <w:szCs w:val="24"/>
              </w:rPr>
              <w:t>Х</w:t>
            </w:r>
            <w:proofErr w:type="gramEnd"/>
            <w:r w:rsidRPr="00F85E3D">
              <w:rPr>
                <w:rFonts w:ascii="Times New Roman" w:hAnsi="Times New Roman" w:cs="Times New Roman"/>
                <w:sz w:val="24"/>
                <w:szCs w:val="24"/>
              </w:rPr>
              <w:t>II Республиканский заочный конкурс научно- исследовательских, проектных и творческих работ учащихся</w:t>
            </w:r>
          </w:p>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«Я выбираю село»</w:t>
            </w:r>
          </w:p>
        </w:tc>
        <w:tc>
          <w:tcPr>
            <w:tcW w:w="625" w:type="pct"/>
            <w:gridSpan w:val="2"/>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30.12.21-20.02.22</w:t>
            </w:r>
          </w:p>
        </w:tc>
        <w:tc>
          <w:tcPr>
            <w:tcW w:w="687"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 xml:space="preserve">Варламов Антон, 4 класс </w:t>
            </w:r>
          </w:p>
        </w:tc>
        <w:tc>
          <w:tcPr>
            <w:tcW w:w="875" w:type="pct"/>
          </w:tcPr>
          <w:p w:rsidR="00F85E3D" w:rsidRPr="00F85E3D" w:rsidRDefault="00F85E3D" w:rsidP="00F85E3D">
            <w:pPr>
              <w:jc w:val="both"/>
              <w:rPr>
                <w:rFonts w:ascii="Times New Roman" w:hAnsi="Times New Roman" w:cs="Times New Roman"/>
                <w:sz w:val="24"/>
                <w:szCs w:val="24"/>
              </w:rPr>
            </w:pPr>
            <w:proofErr w:type="spellStart"/>
            <w:r w:rsidRPr="00F85E3D">
              <w:rPr>
                <w:rFonts w:ascii="Times New Roman" w:hAnsi="Times New Roman" w:cs="Times New Roman"/>
                <w:sz w:val="24"/>
                <w:szCs w:val="24"/>
              </w:rPr>
              <w:t>Хадиуллина</w:t>
            </w:r>
            <w:proofErr w:type="spellEnd"/>
            <w:r w:rsidRPr="00F85E3D">
              <w:rPr>
                <w:rFonts w:ascii="Times New Roman" w:hAnsi="Times New Roman" w:cs="Times New Roman"/>
                <w:sz w:val="24"/>
                <w:szCs w:val="24"/>
              </w:rPr>
              <w:t xml:space="preserve"> Р.Х..</w:t>
            </w:r>
          </w:p>
        </w:tc>
        <w:tc>
          <w:tcPr>
            <w:tcW w:w="799"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Республиканский</w:t>
            </w:r>
          </w:p>
        </w:tc>
        <w:tc>
          <w:tcPr>
            <w:tcW w:w="638"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2 место</w:t>
            </w:r>
          </w:p>
        </w:tc>
      </w:tr>
      <w:tr w:rsidR="00F85E3D" w:rsidRPr="00F85E3D" w:rsidTr="00F85E3D">
        <w:trPr>
          <w:trHeight w:val="321"/>
        </w:trPr>
        <w:tc>
          <w:tcPr>
            <w:tcW w:w="1375" w:type="pct"/>
          </w:tcPr>
          <w:p w:rsidR="00F85E3D" w:rsidRPr="00F85E3D" w:rsidRDefault="00F85E3D" w:rsidP="00F85E3D">
            <w:pPr>
              <w:jc w:val="both"/>
              <w:rPr>
                <w:rFonts w:ascii="Times New Roman" w:hAnsi="Times New Roman" w:cs="Times New Roman"/>
                <w:sz w:val="24"/>
                <w:szCs w:val="24"/>
              </w:rPr>
            </w:pPr>
            <w:proofErr w:type="gramStart"/>
            <w:r w:rsidRPr="00F85E3D">
              <w:rPr>
                <w:rFonts w:ascii="Times New Roman" w:hAnsi="Times New Roman" w:cs="Times New Roman"/>
                <w:sz w:val="24"/>
                <w:szCs w:val="24"/>
              </w:rPr>
              <w:lastRenderedPageBreak/>
              <w:t>Смотр-конкурсе</w:t>
            </w:r>
            <w:proofErr w:type="gramEnd"/>
          </w:p>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творческих работ учащихся «От замысла к изобретению»  - 2022</w:t>
            </w:r>
          </w:p>
        </w:tc>
        <w:tc>
          <w:tcPr>
            <w:tcW w:w="625" w:type="pct"/>
            <w:gridSpan w:val="2"/>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апрель</w:t>
            </w:r>
          </w:p>
        </w:tc>
        <w:tc>
          <w:tcPr>
            <w:tcW w:w="687"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Фомина Анастасия. 8 класс</w:t>
            </w:r>
          </w:p>
          <w:p w:rsidR="00F85E3D" w:rsidRPr="00F85E3D" w:rsidRDefault="00F85E3D" w:rsidP="00F85E3D">
            <w:pPr>
              <w:jc w:val="both"/>
              <w:rPr>
                <w:rFonts w:ascii="Times New Roman" w:hAnsi="Times New Roman" w:cs="Times New Roman"/>
                <w:sz w:val="24"/>
                <w:szCs w:val="24"/>
              </w:rPr>
            </w:pPr>
          </w:p>
        </w:tc>
        <w:tc>
          <w:tcPr>
            <w:tcW w:w="875" w:type="pct"/>
          </w:tcPr>
          <w:p w:rsidR="00F85E3D" w:rsidRPr="00F85E3D" w:rsidRDefault="00F85E3D" w:rsidP="00F85E3D">
            <w:pPr>
              <w:jc w:val="both"/>
              <w:rPr>
                <w:rFonts w:ascii="Times New Roman" w:hAnsi="Times New Roman" w:cs="Times New Roman"/>
                <w:sz w:val="24"/>
                <w:szCs w:val="24"/>
              </w:rPr>
            </w:pPr>
            <w:proofErr w:type="spellStart"/>
            <w:r w:rsidRPr="00F85E3D">
              <w:rPr>
                <w:rFonts w:ascii="Times New Roman" w:hAnsi="Times New Roman" w:cs="Times New Roman"/>
                <w:sz w:val="24"/>
                <w:szCs w:val="24"/>
              </w:rPr>
              <w:t>Хадиуллина</w:t>
            </w:r>
            <w:proofErr w:type="spellEnd"/>
            <w:r w:rsidRPr="00F85E3D">
              <w:rPr>
                <w:rFonts w:ascii="Times New Roman" w:hAnsi="Times New Roman" w:cs="Times New Roman"/>
                <w:sz w:val="24"/>
                <w:szCs w:val="24"/>
              </w:rPr>
              <w:t xml:space="preserve"> Р.Х..</w:t>
            </w:r>
          </w:p>
        </w:tc>
        <w:tc>
          <w:tcPr>
            <w:tcW w:w="799"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муниципальный</w:t>
            </w:r>
          </w:p>
        </w:tc>
        <w:tc>
          <w:tcPr>
            <w:tcW w:w="638"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2 место</w:t>
            </w:r>
          </w:p>
          <w:p w:rsidR="00F85E3D" w:rsidRPr="00F85E3D" w:rsidRDefault="00F85E3D" w:rsidP="00F85E3D">
            <w:pPr>
              <w:jc w:val="both"/>
              <w:rPr>
                <w:rFonts w:ascii="Times New Roman" w:hAnsi="Times New Roman" w:cs="Times New Roman"/>
                <w:sz w:val="24"/>
                <w:szCs w:val="24"/>
              </w:rPr>
            </w:pPr>
          </w:p>
        </w:tc>
      </w:tr>
      <w:tr w:rsidR="00F85E3D" w:rsidRPr="00F85E3D" w:rsidTr="00F85E3D">
        <w:trPr>
          <w:trHeight w:val="321"/>
        </w:trPr>
        <w:tc>
          <w:tcPr>
            <w:tcW w:w="1375" w:type="pct"/>
          </w:tcPr>
          <w:p w:rsidR="00F85E3D" w:rsidRPr="00F85E3D" w:rsidRDefault="00F85E3D" w:rsidP="00F85E3D">
            <w:pPr>
              <w:jc w:val="both"/>
              <w:rPr>
                <w:rFonts w:ascii="Times New Roman" w:hAnsi="Times New Roman" w:cs="Times New Roman"/>
                <w:sz w:val="24"/>
                <w:szCs w:val="24"/>
              </w:rPr>
            </w:pPr>
            <w:proofErr w:type="gramStart"/>
            <w:r w:rsidRPr="00F85E3D">
              <w:rPr>
                <w:rFonts w:ascii="Times New Roman" w:hAnsi="Times New Roman" w:cs="Times New Roman"/>
                <w:sz w:val="24"/>
                <w:szCs w:val="24"/>
              </w:rPr>
              <w:t>Х</w:t>
            </w:r>
            <w:proofErr w:type="gramEnd"/>
            <w:r w:rsidRPr="00F85E3D">
              <w:rPr>
                <w:rFonts w:ascii="Times New Roman" w:hAnsi="Times New Roman" w:cs="Times New Roman"/>
                <w:sz w:val="24"/>
                <w:szCs w:val="24"/>
              </w:rPr>
              <w:t>II региональная</w:t>
            </w:r>
          </w:p>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научно-практическая  конференция школьников</w:t>
            </w:r>
          </w:p>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 xml:space="preserve">«Тукай </w:t>
            </w:r>
            <w:proofErr w:type="spellStart"/>
            <w:r w:rsidRPr="00F85E3D">
              <w:rPr>
                <w:rFonts w:ascii="Times New Roman" w:hAnsi="Times New Roman" w:cs="Times New Roman"/>
                <w:sz w:val="24"/>
                <w:szCs w:val="24"/>
              </w:rPr>
              <w:t>укулары</w:t>
            </w:r>
            <w:proofErr w:type="spellEnd"/>
            <w:r w:rsidRPr="00F85E3D">
              <w:rPr>
                <w:rFonts w:ascii="Times New Roman" w:hAnsi="Times New Roman" w:cs="Times New Roman"/>
                <w:sz w:val="24"/>
                <w:szCs w:val="24"/>
              </w:rPr>
              <w:t>»</w:t>
            </w:r>
          </w:p>
        </w:tc>
        <w:tc>
          <w:tcPr>
            <w:tcW w:w="625" w:type="pct"/>
            <w:gridSpan w:val="2"/>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21.06.22</w:t>
            </w:r>
          </w:p>
        </w:tc>
        <w:tc>
          <w:tcPr>
            <w:tcW w:w="687" w:type="pct"/>
          </w:tcPr>
          <w:p w:rsidR="00F85E3D" w:rsidRPr="00F85E3D" w:rsidRDefault="00F85E3D" w:rsidP="00F85E3D">
            <w:pPr>
              <w:jc w:val="both"/>
              <w:rPr>
                <w:rFonts w:ascii="Times New Roman" w:hAnsi="Times New Roman" w:cs="Times New Roman"/>
                <w:sz w:val="24"/>
                <w:szCs w:val="24"/>
              </w:rPr>
            </w:pPr>
            <w:proofErr w:type="spellStart"/>
            <w:r w:rsidRPr="00F85E3D">
              <w:rPr>
                <w:rFonts w:ascii="Times New Roman" w:hAnsi="Times New Roman" w:cs="Times New Roman"/>
                <w:sz w:val="24"/>
                <w:szCs w:val="24"/>
              </w:rPr>
              <w:t>Сарыков</w:t>
            </w:r>
            <w:proofErr w:type="spellEnd"/>
            <w:r w:rsidRPr="00F85E3D">
              <w:rPr>
                <w:rFonts w:ascii="Times New Roman" w:hAnsi="Times New Roman" w:cs="Times New Roman"/>
                <w:sz w:val="24"/>
                <w:szCs w:val="24"/>
              </w:rPr>
              <w:t xml:space="preserve"> Эмиль, 8класс</w:t>
            </w:r>
          </w:p>
        </w:tc>
        <w:tc>
          <w:tcPr>
            <w:tcW w:w="875" w:type="pct"/>
          </w:tcPr>
          <w:p w:rsidR="00F85E3D" w:rsidRPr="00F85E3D" w:rsidRDefault="00F85E3D" w:rsidP="00F85E3D">
            <w:pPr>
              <w:jc w:val="both"/>
              <w:rPr>
                <w:rFonts w:ascii="Times New Roman" w:hAnsi="Times New Roman" w:cs="Times New Roman"/>
                <w:sz w:val="24"/>
                <w:szCs w:val="24"/>
              </w:rPr>
            </w:pPr>
            <w:proofErr w:type="spellStart"/>
            <w:r w:rsidRPr="00F85E3D">
              <w:rPr>
                <w:rFonts w:ascii="Times New Roman" w:hAnsi="Times New Roman" w:cs="Times New Roman"/>
                <w:sz w:val="24"/>
                <w:szCs w:val="24"/>
              </w:rPr>
              <w:t>Хадиуллина</w:t>
            </w:r>
            <w:proofErr w:type="spellEnd"/>
            <w:r w:rsidRPr="00F85E3D">
              <w:rPr>
                <w:rFonts w:ascii="Times New Roman" w:hAnsi="Times New Roman" w:cs="Times New Roman"/>
                <w:sz w:val="24"/>
                <w:szCs w:val="24"/>
              </w:rPr>
              <w:t xml:space="preserve"> Р.Х..</w:t>
            </w:r>
          </w:p>
        </w:tc>
        <w:tc>
          <w:tcPr>
            <w:tcW w:w="799"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региональный</w:t>
            </w:r>
          </w:p>
        </w:tc>
        <w:tc>
          <w:tcPr>
            <w:tcW w:w="638" w:type="pct"/>
          </w:tcPr>
          <w:p w:rsidR="00F85E3D" w:rsidRPr="00F85E3D" w:rsidRDefault="00F85E3D" w:rsidP="00F85E3D">
            <w:pPr>
              <w:jc w:val="both"/>
              <w:rPr>
                <w:rFonts w:ascii="Times New Roman" w:hAnsi="Times New Roman" w:cs="Times New Roman"/>
                <w:sz w:val="24"/>
                <w:szCs w:val="24"/>
              </w:rPr>
            </w:pPr>
            <w:r w:rsidRPr="00F85E3D">
              <w:rPr>
                <w:rFonts w:ascii="Times New Roman" w:hAnsi="Times New Roman" w:cs="Times New Roman"/>
                <w:sz w:val="24"/>
                <w:szCs w:val="24"/>
              </w:rPr>
              <w:t>Участие</w:t>
            </w:r>
          </w:p>
        </w:tc>
      </w:tr>
    </w:tbl>
    <w:p w:rsidR="0072468E" w:rsidRPr="00E077FE" w:rsidRDefault="0072468E" w:rsidP="00F85E3D">
      <w:pPr>
        <w:spacing w:after="0" w:line="240" w:lineRule="auto"/>
        <w:jc w:val="both"/>
        <w:rPr>
          <w:rFonts w:ascii="Times New Roman" w:hAnsi="Times New Roman" w:cs="Times New Roman"/>
          <w:color w:val="FF0000"/>
          <w:sz w:val="24"/>
          <w:szCs w:val="24"/>
        </w:rPr>
      </w:pPr>
    </w:p>
    <w:p w:rsidR="008C24C2" w:rsidRPr="00E077FE" w:rsidRDefault="008C24C2" w:rsidP="00E077FE">
      <w:pPr>
        <w:spacing w:after="0" w:line="240" w:lineRule="auto"/>
        <w:jc w:val="both"/>
        <w:rPr>
          <w:rFonts w:ascii="Times New Roman" w:hAnsi="Times New Roman" w:cs="Times New Roman"/>
          <w:sz w:val="24"/>
          <w:szCs w:val="24"/>
        </w:rPr>
      </w:pPr>
    </w:p>
    <w:p w:rsidR="00BA0482" w:rsidRPr="00EE12BE" w:rsidRDefault="00BA0482" w:rsidP="00E077FE">
      <w:pPr>
        <w:spacing w:after="0" w:line="240" w:lineRule="auto"/>
        <w:jc w:val="both"/>
        <w:rPr>
          <w:rFonts w:ascii="Times New Roman" w:hAnsi="Times New Roman" w:cs="Times New Roman"/>
          <w:b/>
          <w:sz w:val="24"/>
          <w:szCs w:val="24"/>
        </w:rPr>
      </w:pPr>
      <w:r w:rsidRPr="00EE12BE">
        <w:rPr>
          <w:rFonts w:ascii="Times New Roman" w:hAnsi="Times New Roman" w:cs="Times New Roman"/>
          <w:b/>
          <w:sz w:val="24"/>
          <w:szCs w:val="24"/>
        </w:rPr>
        <w:t>Анализ внеурочной деятельности</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E077FE" w:rsidRPr="00E077FE">
        <w:rPr>
          <w:rFonts w:ascii="Times New Roman" w:hAnsi="Times New Roman" w:cs="Times New Roman"/>
          <w:sz w:val="24"/>
          <w:szCs w:val="24"/>
        </w:rPr>
        <w:t>Внеурочная деятельность в 2021-2022</w:t>
      </w:r>
      <w:r w:rsidRPr="00E077FE">
        <w:rPr>
          <w:rFonts w:ascii="Times New Roman" w:hAnsi="Times New Roman" w:cs="Times New Roman"/>
          <w:sz w:val="24"/>
          <w:szCs w:val="24"/>
        </w:rPr>
        <w:t xml:space="preserve"> учебном году реализовалась  по направлениям: </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Pr="00E077FE">
        <w:rPr>
          <w:rFonts w:ascii="Times New Roman" w:hAnsi="Times New Roman" w:cs="Times New Roman"/>
          <w:sz w:val="24"/>
          <w:szCs w:val="24"/>
        </w:rPr>
        <w:tab/>
        <w:t>Спортивно-оздоровительное</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r w:rsidRPr="00E077FE">
        <w:rPr>
          <w:rFonts w:ascii="Times New Roman" w:hAnsi="Times New Roman" w:cs="Times New Roman"/>
          <w:sz w:val="24"/>
          <w:szCs w:val="24"/>
        </w:rPr>
        <w:tab/>
        <w:t>Духовно-нравственное</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w:t>
      </w:r>
      <w:r w:rsidRPr="00E077FE">
        <w:rPr>
          <w:rFonts w:ascii="Times New Roman" w:hAnsi="Times New Roman" w:cs="Times New Roman"/>
          <w:sz w:val="24"/>
          <w:szCs w:val="24"/>
        </w:rPr>
        <w:tab/>
        <w:t>Социальное</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r w:rsidRPr="00E077FE">
        <w:rPr>
          <w:rFonts w:ascii="Times New Roman" w:hAnsi="Times New Roman" w:cs="Times New Roman"/>
          <w:sz w:val="24"/>
          <w:szCs w:val="24"/>
        </w:rPr>
        <w:tab/>
      </w:r>
      <w:proofErr w:type="spellStart"/>
      <w:r w:rsidRPr="00E077FE">
        <w:rPr>
          <w:rFonts w:ascii="Times New Roman" w:hAnsi="Times New Roman" w:cs="Times New Roman"/>
          <w:sz w:val="24"/>
          <w:szCs w:val="24"/>
        </w:rPr>
        <w:t>Общеинтеллектуальное</w:t>
      </w:r>
      <w:proofErr w:type="spellEnd"/>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w:t>
      </w:r>
      <w:r w:rsidRPr="00E077FE">
        <w:rPr>
          <w:rFonts w:ascii="Times New Roman" w:hAnsi="Times New Roman" w:cs="Times New Roman"/>
          <w:sz w:val="24"/>
          <w:szCs w:val="24"/>
        </w:rPr>
        <w:tab/>
        <w:t>Общекультурное</w:t>
      </w:r>
    </w:p>
    <w:p w:rsidR="00BA0482" w:rsidRPr="00E077FE" w:rsidRDefault="00BA0482" w:rsidP="00E077FE">
      <w:pPr>
        <w:spacing w:after="0" w:line="240" w:lineRule="auto"/>
        <w:jc w:val="both"/>
        <w:rPr>
          <w:rFonts w:ascii="Times New Roman" w:hAnsi="Times New Roman" w:cs="Times New Roman"/>
          <w:sz w:val="24"/>
          <w:szCs w:val="24"/>
        </w:rPr>
      </w:pPr>
    </w:p>
    <w:p w:rsidR="00BA0482" w:rsidRPr="00EE12BE" w:rsidRDefault="00BA0482" w:rsidP="00E077FE">
      <w:pPr>
        <w:spacing w:after="0" w:line="240" w:lineRule="auto"/>
        <w:jc w:val="both"/>
        <w:rPr>
          <w:rFonts w:ascii="Times New Roman" w:hAnsi="Times New Roman" w:cs="Times New Roman"/>
          <w:b/>
          <w:sz w:val="24"/>
          <w:szCs w:val="24"/>
        </w:rPr>
      </w:pPr>
      <w:r w:rsidRPr="00EE12BE">
        <w:rPr>
          <w:rFonts w:ascii="Times New Roman" w:hAnsi="Times New Roman" w:cs="Times New Roman"/>
          <w:b/>
          <w:sz w:val="24"/>
          <w:szCs w:val="24"/>
        </w:rPr>
        <w:t>Задачи внеурочной деятельности в МБОУ «Александро-Слободская ООШ»:</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Создание условий для наиболее полного удовлетворения потребностей и интересов обучающихся, укрепления их здоровья;</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 xml:space="preserve">Личностно-нравственное развитие и профессиональное самоопределение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 xml:space="preserve">Обеспечение социальной защиты, поддержки, реабилитации и адаптации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xml:space="preserve"> к жизни в обществе;</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 xml:space="preserve">Формирование общей культуры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 xml:space="preserve">Воспитание у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xml:space="preserve"> гражданственности, уважения к правам и свободам человека, любви к Родине, природе, семье.</w:t>
      </w: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Особенности обучения на ступени основного общего образования</w:t>
      </w:r>
    </w:p>
    <w:p w:rsidR="00BA0482" w:rsidRPr="00E077FE" w:rsidRDefault="00BA0482" w:rsidP="00E077FE">
      <w:pPr>
        <w:spacing w:after="0" w:line="240" w:lineRule="auto"/>
        <w:jc w:val="both"/>
        <w:rPr>
          <w:rFonts w:ascii="Times New Roman" w:hAnsi="Times New Roman" w:cs="Times New Roman"/>
          <w:sz w:val="24"/>
          <w:szCs w:val="24"/>
        </w:rPr>
      </w:pPr>
    </w:p>
    <w:p w:rsidR="00BA0482" w:rsidRPr="00EE12BE" w:rsidRDefault="00E077FE" w:rsidP="00E077FE">
      <w:pPr>
        <w:spacing w:after="0" w:line="240" w:lineRule="auto"/>
        <w:jc w:val="both"/>
        <w:rPr>
          <w:rFonts w:ascii="Times New Roman" w:hAnsi="Times New Roman" w:cs="Times New Roman"/>
          <w:b/>
          <w:sz w:val="24"/>
          <w:szCs w:val="24"/>
        </w:rPr>
      </w:pPr>
      <w:r w:rsidRPr="00EE12BE">
        <w:rPr>
          <w:rFonts w:ascii="Times New Roman" w:hAnsi="Times New Roman" w:cs="Times New Roman"/>
          <w:b/>
          <w:sz w:val="24"/>
          <w:szCs w:val="24"/>
        </w:rPr>
        <w:t>В 2021/2022</w:t>
      </w:r>
      <w:r w:rsidR="00BA0482" w:rsidRPr="00EE12BE">
        <w:rPr>
          <w:rFonts w:ascii="Times New Roman" w:hAnsi="Times New Roman" w:cs="Times New Roman"/>
          <w:b/>
          <w:sz w:val="24"/>
          <w:szCs w:val="24"/>
        </w:rPr>
        <w:t xml:space="preserve">  учебном году в школе работали следующие кружки:</w:t>
      </w:r>
    </w:p>
    <w:p w:rsidR="00BA0482" w:rsidRPr="00E077FE" w:rsidRDefault="00BA0482" w:rsidP="00E077FE">
      <w:pPr>
        <w:spacing w:after="0" w:line="240" w:lineRule="auto"/>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2711"/>
        <w:gridCol w:w="3100"/>
      </w:tblGrid>
      <w:tr w:rsidR="00BA0482" w:rsidRPr="00E077FE" w:rsidTr="00EE12BE">
        <w:trPr>
          <w:jc w:val="center"/>
        </w:trPr>
        <w:tc>
          <w:tcPr>
            <w:tcW w:w="1964" w:type="pct"/>
            <w:shd w:val="clear" w:color="auto" w:fill="FFFFFF" w:themeFill="background1"/>
          </w:tcPr>
          <w:p w:rsidR="00BA0482" w:rsidRPr="00E077FE" w:rsidRDefault="00BA0482" w:rsidP="00E077FE">
            <w:pPr>
              <w:pStyle w:val="a6"/>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Наименование кружка</w:t>
            </w:r>
          </w:p>
        </w:tc>
        <w:tc>
          <w:tcPr>
            <w:tcW w:w="1416" w:type="pct"/>
            <w:shd w:val="clear" w:color="auto" w:fill="auto"/>
          </w:tcPr>
          <w:p w:rsidR="00BA0482" w:rsidRPr="00E077FE" w:rsidRDefault="00BA0482" w:rsidP="00E077FE">
            <w:pPr>
              <w:pStyle w:val="a6"/>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Кол-во детей </w:t>
            </w:r>
          </w:p>
        </w:tc>
        <w:tc>
          <w:tcPr>
            <w:tcW w:w="1619" w:type="pct"/>
            <w:shd w:val="clear" w:color="auto" w:fill="auto"/>
          </w:tcPr>
          <w:p w:rsidR="00BA0482" w:rsidRPr="00E077FE" w:rsidRDefault="00BA0482" w:rsidP="00E077FE">
            <w:pPr>
              <w:pStyle w:val="a6"/>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ФИО педагог</w:t>
            </w:r>
            <w:proofErr w:type="gramStart"/>
            <w:r w:rsidRPr="00E077FE">
              <w:rPr>
                <w:rFonts w:ascii="Times New Roman" w:hAnsi="Times New Roman" w:cs="Times New Roman"/>
                <w:sz w:val="24"/>
                <w:szCs w:val="24"/>
              </w:rPr>
              <w:t>а(</w:t>
            </w:r>
            <w:proofErr w:type="gramEnd"/>
            <w:r w:rsidRPr="00E077FE">
              <w:rPr>
                <w:rFonts w:ascii="Times New Roman" w:hAnsi="Times New Roman" w:cs="Times New Roman"/>
                <w:sz w:val="24"/>
                <w:szCs w:val="24"/>
              </w:rPr>
              <w:t>полностью)</w:t>
            </w:r>
          </w:p>
        </w:tc>
      </w:tr>
      <w:tr w:rsidR="00EE12BE" w:rsidRPr="00E077FE" w:rsidTr="00EE12BE">
        <w:trPr>
          <w:jc w:val="center"/>
        </w:trPr>
        <w:tc>
          <w:tcPr>
            <w:tcW w:w="1964" w:type="pct"/>
            <w:shd w:val="clear" w:color="auto" w:fill="FFFFFF" w:themeFill="background1"/>
          </w:tcPr>
          <w:p w:rsidR="00EE12BE" w:rsidRPr="00E077FE" w:rsidRDefault="00EE12BE" w:rsidP="00E077FE">
            <w:pPr>
              <w:pStyle w:val="a6"/>
              <w:spacing w:after="0" w:line="240" w:lineRule="auto"/>
              <w:jc w:val="both"/>
              <w:rPr>
                <w:rFonts w:ascii="Times New Roman" w:hAnsi="Times New Roman" w:cs="Times New Roman"/>
                <w:sz w:val="24"/>
                <w:szCs w:val="24"/>
              </w:rPr>
            </w:pPr>
            <w:r>
              <w:rPr>
                <w:rFonts w:ascii="Times New Roman" w:hAnsi="Times New Roman" w:cs="Times New Roman"/>
                <w:sz w:val="24"/>
                <w:szCs w:val="24"/>
              </w:rPr>
              <w:t>«Вольная борьба»</w:t>
            </w:r>
          </w:p>
        </w:tc>
        <w:tc>
          <w:tcPr>
            <w:tcW w:w="1416" w:type="pct"/>
            <w:shd w:val="clear" w:color="auto" w:fill="auto"/>
          </w:tcPr>
          <w:p w:rsidR="00EE12BE" w:rsidRPr="00E077FE" w:rsidRDefault="00EE12BE" w:rsidP="00E077FE">
            <w:pPr>
              <w:pStyle w:val="a6"/>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619" w:type="pct"/>
            <w:shd w:val="clear" w:color="auto" w:fill="auto"/>
          </w:tcPr>
          <w:p w:rsidR="00EE12BE" w:rsidRPr="0026434E" w:rsidRDefault="0026434E" w:rsidP="0026434E">
            <w:pPr>
              <w:spacing w:after="0" w:line="240" w:lineRule="auto"/>
              <w:rPr>
                <w:rFonts w:ascii="Times New Roman" w:hAnsi="Times New Roman" w:cs="Times New Roman"/>
                <w:sz w:val="24"/>
                <w:szCs w:val="24"/>
              </w:rPr>
            </w:pPr>
            <w:r w:rsidRPr="0026434E">
              <w:rPr>
                <w:rFonts w:ascii="Times New Roman" w:hAnsi="Times New Roman" w:cs="Times New Roman"/>
                <w:sz w:val="24"/>
                <w:szCs w:val="24"/>
              </w:rPr>
              <w:t>Кузнецов С.А.</w:t>
            </w:r>
          </w:p>
        </w:tc>
      </w:tr>
      <w:tr w:rsidR="00BA0482" w:rsidRPr="00E077FE" w:rsidTr="00EE12BE">
        <w:trPr>
          <w:jc w:val="center"/>
        </w:trPr>
        <w:tc>
          <w:tcPr>
            <w:tcW w:w="1964" w:type="pct"/>
            <w:shd w:val="clear" w:color="auto" w:fill="auto"/>
          </w:tcPr>
          <w:p w:rsidR="00BA0482" w:rsidRPr="00E077FE" w:rsidRDefault="00BA0482" w:rsidP="00E077FE">
            <w:pPr>
              <w:pStyle w:val="a6"/>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«Спортивные игры»</w:t>
            </w:r>
          </w:p>
        </w:tc>
        <w:tc>
          <w:tcPr>
            <w:tcW w:w="1416" w:type="pct"/>
            <w:shd w:val="clear" w:color="auto" w:fill="auto"/>
          </w:tcPr>
          <w:p w:rsidR="00BA0482" w:rsidRPr="00E077FE" w:rsidRDefault="00BA0482" w:rsidP="00E077FE">
            <w:pPr>
              <w:pStyle w:val="a6"/>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15</w:t>
            </w:r>
          </w:p>
        </w:tc>
        <w:tc>
          <w:tcPr>
            <w:tcW w:w="1619" w:type="pct"/>
            <w:shd w:val="clear" w:color="auto" w:fill="auto"/>
          </w:tcPr>
          <w:p w:rsidR="00BA0482" w:rsidRPr="00E077FE" w:rsidRDefault="00BA0482" w:rsidP="00E077FE">
            <w:pPr>
              <w:spacing w:after="0" w:line="240" w:lineRule="auto"/>
              <w:jc w:val="both"/>
              <w:rPr>
                <w:rFonts w:ascii="Times New Roman" w:hAnsi="Times New Roman" w:cs="Times New Roman"/>
                <w:sz w:val="24"/>
                <w:szCs w:val="24"/>
              </w:rPr>
            </w:pPr>
            <w:proofErr w:type="spellStart"/>
            <w:r w:rsidRPr="00E077FE">
              <w:rPr>
                <w:rFonts w:ascii="Times New Roman" w:hAnsi="Times New Roman" w:cs="Times New Roman"/>
                <w:sz w:val="24"/>
                <w:szCs w:val="24"/>
              </w:rPr>
              <w:t>Хадиуллин</w:t>
            </w:r>
            <w:proofErr w:type="spellEnd"/>
            <w:r w:rsidRPr="00E077FE">
              <w:rPr>
                <w:rFonts w:ascii="Times New Roman" w:hAnsi="Times New Roman" w:cs="Times New Roman"/>
                <w:sz w:val="24"/>
                <w:szCs w:val="24"/>
              </w:rPr>
              <w:t xml:space="preserve"> Н.Н.</w:t>
            </w:r>
          </w:p>
        </w:tc>
      </w:tr>
    </w:tbl>
    <w:p w:rsidR="00BA0482" w:rsidRPr="00E077FE" w:rsidRDefault="00BA0482" w:rsidP="00E077FE">
      <w:pPr>
        <w:spacing w:after="0" w:line="240" w:lineRule="auto"/>
        <w:jc w:val="both"/>
        <w:rPr>
          <w:rFonts w:ascii="Times New Roman" w:hAnsi="Times New Roman" w:cs="Times New Roman"/>
          <w:sz w:val="24"/>
          <w:szCs w:val="24"/>
        </w:rPr>
      </w:pPr>
    </w:p>
    <w:p w:rsidR="00BA0482" w:rsidRPr="00E077FE" w:rsidRDefault="00BA0482" w:rsidP="00E077FE">
      <w:pPr>
        <w:spacing w:after="0" w:line="240" w:lineRule="auto"/>
        <w:jc w:val="center"/>
        <w:rPr>
          <w:rFonts w:ascii="Times New Roman" w:hAnsi="Times New Roman" w:cs="Times New Roman"/>
          <w:b/>
          <w:sz w:val="24"/>
          <w:szCs w:val="24"/>
        </w:rPr>
      </w:pPr>
      <w:r w:rsidRPr="00E077FE">
        <w:rPr>
          <w:rFonts w:ascii="Times New Roman" w:hAnsi="Times New Roman" w:cs="Times New Roman"/>
          <w:b/>
          <w:sz w:val="24"/>
          <w:szCs w:val="24"/>
        </w:rPr>
        <w:t>Воспитательная деятельность школы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Воспитательная работа за  2021-2022 учебного года велась по направлениям, </w:t>
      </w:r>
      <w:proofErr w:type="gramStart"/>
      <w:r w:rsidRPr="00E077FE">
        <w:rPr>
          <w:rFonts w:ascii="Times New Roman" w:hAnsi="Times New Roman" w:cs="Times New Roman"/>
          <w:sz w:val="24"/>
          <w:szCs w:val="24"/>
        </w:rPr>
        <w:t>утвержденными</w:t>
      </w:r>
      <w:proofErr w:type="gramEnd"/>
      <w:r w:rsidRPr="00E077FE">
        <w:rPr>
          <w:rFonts w:ascii="Times New Roman" w:hAnsi="Times New Roman" w:cs="Times New Roman"/>
          <w:sz w:val="24"/>
          <w:szCs w:val="24"/>
        </w:rPr>
        <w:t xml:space="preserve"> в рабочей программе по воспитанию в рамках инвариантных и вариативных модулей.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Значительная работа выполнена в рамках модулей «Классное руководство», «Школьный урок»,  «Работа с родителями»,  «Профилактика правонарушений», «Профориентация», «Внеурочная деятельность», «Детские общественные движения»,  «Организация предметно-эстетической среды» «Ключевые общешкольные дела».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рамках модуля «Классное руководство» каждым классным руководителем в течение года организованы интересные и полезные для личностного развития ребенка совместные дела: классные часы, беседы, праздники,  планирование </w:t>
      </w:r>
      <w:proofErr w:type="spellStart"/>
      <w:r w:rsidRPr="00E077FE">
        <w:rPr>
          <w:rFonts w:ascii="Times New Roman" w:hAnsi="Times New Roman" w:cs="Times New Roman"/>
          <w:sz w:val="24"/>
          <w:szCs w:val="24"/>
        </w:rPr>
        <w:t>общеклассных</w:t>
      </w:r>
      <w:proofErr w:type="spellEnd"/>
      <w:r w:rsidRPr="00E077FE">
        <w:rPr>
          <w:rFonts w:ascii="Times New Roman" w:hAnsi="Times New Roman" w:cs="Times New Roman"/>
          <w:sz w:val="24"/>
          <w:szCs w:val="24"/>
        </w:rPr>
        <w:t xml:space="preserve"> дел, выпуск стенгазет и плакатов. Проведена индивидуальная работа с каждым учащимся: беседы по ситуации, ведение портфолио. Велась работа с учителями, преподающими в классе в виде </w:t>
      </w:r>
      <w:r w:rsidRPr="00E077FE">
        <w:rPr>
          <w:rFonts w:ascii="Times New Roman" w:hAnsi="Times New Roman" w:cs="Times New Roman"/>
          <w:sz w:val="24"/>
          <w:szCs w:val="24"/>
        </w:rPr>
        <w:lastRenderedPageBreak/>
        <w:t xml:space="preserve">консультаций, бесед. Работа с родителями предполагала регулярное информирование родителей  (законных представителей) о школьных успехах и проблемах их детей.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 модулю «Школьный урок» целевыми ориентирами являлись  побуждение школьников соблюдать на уроке общепринятые нормы поведения, а методами - индивидуальные и групповые беседы о соблюдении  учебной дисциплины.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За 2 четверть в 5-9 классах прошла литературная композиция, посвященная 200-летию со дня рождения Н.А. Некрасова.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рамках месячника гражданско-патриотического воспитания классными руководителями проведены музейные уроки.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Модуль «Работа с родителями» велась на групповом и индивидуальном уровне в форме родительского собрания, коллективной творческой деятельности, информирования родителей о проблемах обучения и воспитания детей, индивидуального консультирования родителей, патронажа семей.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сентябре,  декабре, марте прошло родительское собрание, где освещались вопросы взаимодействия семьи и школы по вопросам профилактики правонарушений и безнадзорности. Велась просветительская работа на тему «Суицидальное поведение». В ноябре родителям разъяснены правила пользования детьми интернетом «Простые правила безопасности в интернете». Родителям разъяснены правила пользования детьми интернетом «Простые правила безопасности в интернете». В рамках всеобуча родителям еще раз разъяснены  права ребенка и обязанности родителей. Обращено пристальное внимание родителей на всевозможные деструктивные группы, в которые дети могут легко попасть в просторах интернета.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Модуль «Профилактика правонарушений»  предусматривает несколько направлений;</w:t>
      </w:r>
    </w:p>
    <w:p w:rsidR="00E077FE" w:rsidRPr="00E077FE" w:rsidRDefault="00E077FE" w:rsidP="00E077FE">
      <w:pPr>
        <w:numPr>
          <w:ilvl w:val="0"/>
          <w:numId w:val="28"/>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Работа с семьями «группы риска». В данном направлении велась работа по диагностике социально-психологического микроклимата семей, выделение семей высокого социального риска, заполнение социальных паспортов. В течение года выявлялись семьи высокого социального риска. осуществлялся сбор информации о семьях «группы риска</w:t>
      </w:r>
      <w:proofErr w:type="gramStart"/>
      <w:r w:rsidRPr="00E077FE">
        <w:rPr>
          <w:rFonts w:ascii="Times New Roman" w:hAnsi="Times New Roman" w:cs="Times New Roman"/>
          <w:sz w:val="24"/>
          <w:szCs w:val="24"/>
        </w:rPr>
        <w:t>»(</w:t>
      </w:r>
      <w:proofErr w:type="gramEnd"/>
      <w:r w:rsidRPr="00E077FE">
        <w:rPr>
          <w:rFonts w:ascii="Times New Roman" w:hAnsi="Times New Roman" w:cs="Times New Roman"/>
          <w:sz w:val="24"/>
          <w:szCs w:val="24"/>
        </w:rPr>
        <w:t>семья Гречко); выделение и изучение детей «неблагополучных» семей и доведение до сведения родителей данных семей правовой информации по защите детства (индивидуальные беседы с родителями); велась профилактическая работа с неблагополучными семьями по недопущению потребления спиртных напитков в семье с несовершеннолетними детьми. Семьи посещались в течение года, о чем составлены акты посещения семьи.</w:t>
      </w:r>
    </w:p>
    <w:p w:rsidR="00E077FE" w:rsidRPr="00E077FE" w:rsidRDefault="00E077FE" w:rsidP="00E077FE">
      <w:pPr>
        <w:spacing w:after="0" w:line="240" w:lineRule="auto"/>
        <w:jc w:val="both"/>
        <w:rPr>
          <w:rFonts w:ascii="Times New Roman" w:hAnsi="Times New Roman" w:cs="Times New Roman"/>
          <w:sz w:val="24"/>
          <w:szCs w:val="24"/>
        </w:rPr>
      </w:pPr>
    </w:p>
    <w:p w:rsidR="00E077FE" w:rsidRPr="00E077FE" w:rsidRDefault="00E077FE" w:rsidP="00E077FE">
      <w:pPr>
        <w:numPr>
          <w:ilvl w:val="0"/>
          <w:numId w:val="28"/>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Профилактика экстремизма и терроризма. В рамках данного направления по плану  месячника «Экстремизму – Нет!»  с 01 по 28  сентября были организованы и проведены  инструктажи и учебная эвакуация; классные часы по антитеррористической защищенности; Единый республиканский урок на тему «Экстремизму – Нет», посвященный </w:t>
      </w:r>
      <w:proofErr w:type="spellStart"/>
      <w:r w:rsidRPr="00E077FE">
        <w:rPr>
          <w:rFonts w:ascii="Times New Roman" w:hAnsi="Times New Roman" w:cs="Times New Roman"/>
          <w:sz w:val="24"/>
          <w:szCs w:val="24"/>
        </w:rPr>
        <w:t>Бесланской</w:t>
      </w:r>
      <w:proofErr w:type="spellEnd"/>
      <w:r w:rsidRPr="00E077FE">
        <w:rPr>
          <w:rFonts w:ascii="Times New Roman" w:hAnsi="Times New Roman" w:cs="Times New Roman"/>
          <w:sz w:val="24"/>
          <w:szCs w:val="24"/>
        </w:rPr>
        <w:t xml:space="preserve"> трагедии. Проведены  классные часы, направленные на развитие у учащихся толерантности в межнациональных и  межконфессиональных отношениях; организован конкурс творческих рабо</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 xml:space="preserve">рисунков, плакатов) на темы: «Мы выбираем мир», «Мы разные, но мы вместе!». Привлечен  представитель правоохранительных органов МВД  для беседы с </w:t>
      </w:r>
      <w:proofErr w:type="gramStart"/>
      <w:r w:rsidRPr="00E077FE">
        <w:rPr>
          <w:rFonts w:ascii="Times New Roman" w:hAnsi="Times New Roman" w:cs="Times New Roman"/>
          <w:sz w:val="24"/>
          <w:szCs w:val="24"/>
        </w:rPr>
        <w:t>обучающимися</w:t>
      </w:r>
      <w:proofErr w:type="gramEnd"/>
      <w:r w:rsidRPr="00E077FE">
        <w:rPr>
          <w:rFonts w:ascii="Times New Roman" w:hAnsi="Times New Roman" w:cs="Times New Roman"/>
          <w:sz w:val="24"/>
          <w:szCs w:val="24"/>
        </w:rPr>
        <w:t xml:space="preserve"> на антитеррористическую тематику, для  разъяснительной работы среди учащихся по предупреждению экстремизма, о гражданской и уголовной ответственность за проявление экстремизма, вандализма и других асоциальных явлений.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течение 2 четверти, 17.11.21, 18.11.21 проведены уроки антитеррористической направленности «Нам с ксенофобией не по пути». Урок направлен на формирование у учащихся представления о ксенофобии, причинах ее проявления и распространения; толерантности, уважения к своим правам и правам других людей. В 5-9 классах проводятся систематические беседы о разрушительном воздействии деструктивных групп </w:t>
      </w:r>
      <w:r w:rsidRPr="00E077FE">
        <w:rPr>
          <w:rFonts w:ascii="Times New Roman" w:hAnsi="Times New Roman" w:cs="Times New Roman"/>
          <w:sz w:val="24"/>
          <w:szCs w:val="24"/>
        </w:rPr>
        <w:lastRenderedPageBreak/>
        <w:t>на психологию подростка, о недопустимости проявления фактов вандализма к объектам культуры и местам захоронений; о недопустимости проявления фактов экстремизма и терроризма; об опасностях в интернет-</w:t>
      </w:r>
      <w:proofErr w:type="spellStart"/>
      <w:r w:rsidRPr="00E077FE">
        <w:rPr>
          <w:rFonts w:ascii="Times New Roman" w:hAnsi="Times New Roman" w:cs="Times New Roman"/>
          <w:sz w:val="24"/>
          <w:szCs w:val="24"/>
        </w:rPr>
        <w:t>простарнстве</w:t>
      </w:r>
      <w:proofErr w:type="spellEnd"/>
      <w:r w:rsidRPr="00E077FE">
        <w:rPr>
          <w:rFonts w:ascii="Times New Roman" w:hAnsi="Times New Roman" w:cs="Times New Roman"/>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ab/>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ab/>
        <w:t>Классными руководителями уделяется пристальное внимание  поведению и деятельности  подростков «группы риска» в целях противодействия увлечением  подростков радикальными течениями «</w:t>
      </w:r>
      <w:proofErr w:type="spellStart"/>
      <w:r w:rsidRPr="00E077FE">
        <w:rPr>
          <w:rFonts w:ascii="Times New Roman" w:hAnsi="Times New Roman" w:cs="Times New Roman"/>
          <w:sz w:val="24"/>
          <w:szCs w:val="24"/>
        </w:rPr>
        <w:t>колумбайн</w:t>
      </w:r>
      <w:proofErr w:type="spellEnd"/>
      <w:r w:rsidRPr="00E077FE">
        <w:rPr>
          <w:rFonts w:ascii="Times New Roman" w:hAnsi="Times New Roman" w:cs="Times New Roman"/>
          <w:sz w:val="24"/>
          <w:szCs w:val="24"/>
        </w:rPr>
        <w:t>»</w:t>
      </w:r>
      <w:proofErr w:type="gramStart"/>
      <w:r w:rsidRPr="00E077FE">
        <w:rPr>
          <w:rFonts w:ascii="Times New Roman" w:hAnsi="Times New Roman" w:cs="Times New Roman"/>
          <w:sz w:val="24"/>
          <w:szCs w:val="24"/>
        </w:rPr>
        <w:t>.</w:t>
      </w:r>
      <w:proofErr w:type="gramEnd"/>
      <w:r w:rsidRPr="00E077FE">
        <w:rPr>
          <w:rFonts w:ascii="Times New Roman" w:hAnsi="Times New Roman" w:cs="Times New Roman"/>
          <w:sz w:val="24"/>
          <w:szCs w:val="24"/>
        </w:rPr>
        <w:t xml:space="preserve"> «</w:t>
      </w:r>
      <w:proofErr w:type="spellStart"/>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кулшутинг</w:t>
      </w:r>
      <w:proofErr w:type="spellEnd"/>
      <w:r w:rsidRPr="00E077FE">
        <w:rPr>
          <w:rFonts w:ascii="Times New Roman" w:hAnsi="Times New Roman" w:cs="Times New Roman"/>
          <w:sz w:val="24"/>
          <w:szCs w:val="24"/>
        </w:rPr>
        <w:t>», предпринимаются все меры по недопущению  распространения различного рода деструктивных криминальных субкультур среди молодежи, в том числе движения «</w:t>
      </w:r>
      <w:proofErr w:type="spellStart"/>
      <w:r w:rsidRPr="00E077FE">
        <w:rPr>
          <w:rFonts w:ascii="Times New Roman" w:hAnsi="Times New Roman" w:cs="Times New Roman"/>
          <w:sz w:val="24"/>
          <w:szCs w:val="24"/>
        </w:rPr>
        <w:t>колумбайн</w:t>
      </w:r>
      <w:proofErr w:type="spellEnd"/>
      <w:r w:rsidRPr="00E077FE">
        <w:rPr>
          <w:rFonts w:ascii="Times New Roman" w:hAnsi="Times New Roman" w:cs="Times New Roman"/>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 таким мероприятиям в течение 2 четверти в  Александро-Слободской школе относятся: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1.проведение психолого-педагогической диагностики, выявление причин по которым совершаются преступления и правонарушения;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проведение  профилактических занятий и  классных  часов;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3.вовлечение детей  в занятия,  в школьные и сельские культурные  мероприятия, кружки, спортивные секции, в работу «Совета старшеклассников»</w:t>
      </w:r>
      <w:proofErr w:type="gramStart"/>
      <w:r w:rsidRPr="00E077FE">
        <w:rPr>
          <w:rFonts w:ascii="Times New Roman" w:hAnsi="Times New Roman" w:cs="Times New Roman"/>
          <w:sz w:val="24"/>
          <w:szCs w:val="24"/>
        </w:rPr>
        <w:t xml:space="preserve"> ;</w:t>
      </w:r>
      <w:proofErr w:type="gramEnd"/>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4.организация досуга во внеурочное время, осуществление </w:t>
      </w:r>
      <w:proofErr w:type="gramStart"/>
      <w:r w:rsidRPr="00E077FE">
        <w:rPr>
          <w:rFonts w:ascii="Times New Roman" w:hAnsi="Times New Roman" w:cs="Times New Roman"/>
          <w:sz w:val="24"/>
          <w:szCs w:val="24"/>
        </w:rPr>
        <w:t>контроля за</w:t>
      </w:r>
      <w:proofErr w:type="gramEnd"/>
      <w:r w:rsidRPr="00E077FE">
        <w:rPr>
          <w:rFonts w:ascii="Times New Roman" w:hAnsi="Times New Roman" w:cs="Times New Roman"/>
          <w:sz w:val="24"/>
          <w:szCs w:val="24"/>
        </w:rPr>
        <w:t xml:space="preserve"> их посещаемостью;</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 планирование и организация досуга в дни школьных каникул, организация летней   занятости подростков  (в том числе «группы риска)</w:t>
      </w:r>
      <w:proofErr w:type="gramStart"/>
      <w:r w:rsidRPr="00E077FE">
        <w:rPr>
          <w:rFonts w:ascii="Times New Roman" w:hAnsi="Times New Roman" w:cs="Times New Roman"/>
          <w:sz w:val="24"/>
          <w:szCs w:val="24"/>
        </w:rPr>
        <w:t xml:space="preserve"> ;</w:t>
      </w:r>
      <w:proofErr w:type="gramEnd"/>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 приглашение обучающихся, склонных к совершению правонарушений на Совет профилактики школы;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8. участие в акциях и операциях, посвященных профилактике и предупреждению правонарушений и </w:t>
      </w:r>
      <w:r w:rsidR="0026434E">
        <w:rPr>
          <w:rFonts w:ascii="Times New Roman" w:hAnsi="Times New Roman" w:cs="Times New Roman"/>
          <w:sz w:val="24"/>
          <w:szCs w:val="24"/>
        </w:rPr>
        <w:t>преступлений среди  подростков;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 проведение дня Правовых знаний, Дней  здоровья, декад по борьбе с ПАВ (употреблением наркотиков, алкоголя, табачных изделий и т.д.)</w:t>
      </w:r>
      <w:proofErr w:type="gramStart"/>
      <w:r w:rsidRPr="00E077FE">
        <w:rPr>
          <w:rFonts w:ascii="Times New Roman" w:hAnsi="Times New Roman" w:cs="Times New Roman"/>
          <w:sz w:val="24"/>
          <w:szCs w:val="24"/>
        </w:rPr>
        <w:t xml:space="preserve"> ;</w:t>
      </w:r>
      <w:proofErr w:type="gramEnd"/>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 проведение организационных линеек безопасности;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Работа по профилактике правонарушений среди детей и подростков в учебном заведении   проводится в тесном сотрудничестве со службами систе</w:t>
      </w:r>
      <w:r w:rsidR="0026434E">
        <w:rPr>
          <w:rFonts w:ascii="Times New Roman" w:hAnsi="Times New Roman" w:cs="Times New Roman"/>
          <w:sz w:val="24"/>
          <w:szCs w:val="24"/>
        </w:rPr>
        <w:t>мы профилактики: КДН, ПДН ОМВД.</w:t>
      </w:r>
      <w:r w:rsidRPr="00E077FE">
        <w:rPr>
          <w:rFonts w:ascii="Times New Roman" w:hAnsi="Times New Roman" w:cs="Times New Roman"/>
          <w:sz w:val="24"/>
          <w:szCs w:val="24"/>
        </w:rPr>
        <w:t xml:space="preserve">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целях профилактики экстремизма и терроризма в течение 3 четверти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проведены тематические классные часы, беседы, направленные на профилактику правонарушений, на пропаганду здорового образа жизни, антитеррор, вандализм:</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инструктажи по антитеррористической защищенности,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-занятие «Твое поведение при террористической атаке»,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-общешкольная учебная эвакуация; инструктаж об ответственности за заведомо ложный вызов о террористическом акте;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профилактическая беседа об ответственности за распространение запрещенной информации (политического, наркотического, порнографического, экстремистского характера) в социальных сетях, </w:t>
      </w:r>
      <w:proofErr w:type="spellStart"/>
      <w:r w:rsidRPr="00E077FE">
        <w:rPr>
          <w:rFonts w:ascii="Times New Roman" w:hAnsi="Times New Roman" w:cs="Times New Roman"/>
          <w:sz w:val="24"/>
          <w:szCs w:val="24"/>
        </w:rPr>
        <w:t>мессенжерах</w:t>
      </w:r>
      <w:proofErr w:type="spellEnd"/>
      <w:r w:rsidRPr="00E077FE">
        <w:rPr>
          <w:rFonts w:ascii="Times New Roman" w:hAnsi="Times New Roman" w:cs="Times New Roman"/>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Профилактические беседы по профилактике экстремизма и проявлению вандализма</w:t>
      </w:r>
      <w:proofErr w:type="gramStart"/>
      <w:r w:rsidRPr="00E077FE">
        <w:rPr>
          <w:rFonts w:ascii="Times New Roman" w:hAnsi="Times New Roman" w:cs="Times New Roman"/>
          <w:sz w:val="24"/>
          <w:szCs w:val="24"/>
        </w:rPr>
        <w:t xml:space="preserve"> ;</w:t>
      </w:r>
      <w:proofErr w:type="gramEnd"/>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Беседы  на тему «Вандализм в современном обществе;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Беседа «Антитеррор».</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«правила поведения в ситуациях криминогенного характера и при угрозе террористического акта»;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проведен инструктаж перед весенними каникулами, который зафик</w:t>
      </w:r>
      <w:r w:rsidR="0026434E">
        <w:rPr>
          <w:rFonts w:ascii="Times New Roman" w:hAnsi="Times New Roman" w:cs="Times New Roman"/>
          <w:sz w:val="24"/>
          <w:szCs w:val="24"/>
        </w:rPr>
        <w:t>сирован в тетради инструктажей;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С  19.04.22 по 20.05.22 организованы и проведены ряд мероприятий по  профилактике криминальной субкультуры  среди обучающихся с целью социальной  адаптации  обучающихся группы «социального риска», формирования законопослушного поведения и здорового образа жизни учащихся.</w:t>
      </w:r>
      <w:proofErr w:type="gramEnd"/>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p>
    <w:p w:rsidR="00E077FE" w:rsidRPr="00E077FE" w:rsidRDefault="00E077FE" w:rsidP="00E077FE">
      <w:pPr>
        <w:numPr>
          <w:ilvl w:val="0"/>
          <w:numId w:val="28"/>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Работа по профилактике насилия, жестокого обращения в отношении детей и суицидального поведения </w:t>
      </w:r>
      <w:proofErr w:type="gramStart"/>
      <w:r w:rsidRPr="00E077FE">
        <w:rPr>
          <w:rFonts w:ascii="Times New Roman" w:hAnsi="Times New Roman" w:cs="Times New Roman"/>
          <w:sz w:val="24"/>
          <w:szCs w:val="24"/>
        </w:rPr>
        <w:t>среди</w:t>
      </w:r>
      <w:proofErr w:type="gramEnd"/>
      <w:r w:rsidRPr="00E077FE">
        <w:rPr>
          <w:rFonts w:ascii="Times New Roman" w:hAnsi="Times New Roman" w:cs="Times New Roman"/>
          <w:sz w:val="24"/>
          <w:szCs w:val="24"/>
        </w:rPr>
        <w:t xml:space="preserve"> обучающихся. В данном направлении проведена работа в 6 классе (Матвеев А.), учащемуся оказана моральная и своевременная экстренная помощь.  В 5-6 классах проведено </w:t>
      </w:r>
      <w:proofErr w:type="spellStart"/>
      <w:r w:rsidRPr="00E077FE">
        <w:rPr>
          <w:rFonts w:ascii="Times New Roman" w:hAnsi="Times New Roman" w:cs="Times New Roman"/>
          <w:sz w:val="24"/>
          <w:szCs w:val="24"/>
        </w:rPr>
        <w:t>диагностик</w:t>
      </w:r>
      <w:proofErr w:type="gramStart"/>
      <w:r w:rsidRPr="00E077FE">
        <w:rPr>
          <w:rFonts w:ascii="Times New Roman" w:hAnsi="Times New Roman" w:cs="Times New Roman"/>
          <w:sz w:val="24"/>
          <w:szCs w:val="24"/>
        </w:rPr>
        <w:t>о</w:t>
      </w:r>
      <w:proofErr w:type="spellEnd"/>
      <w:r w:rsidRPr="00E077FE">
        <w:rPr>
          <w:rFonts w:ascii="Times New Roman" w:hAnsi="Times New Roman" w:cs="Times New Roman"/>
          <w:sz w:val="24"/>
          <w:szCs w:val="24"/>
        </w:rPr>
        <w:t>-</w:t>
      </w:r>
      <w:proofErr w:type="gramEnd"/>
      <w:r w:rsidRPr="00E077FE">
        <w:rPr>
          <w:rFonts w:ascii="Times New Roman" w:hAnsi="Times New Roman" w:cs="Times New Roman"/>
          <w:sz w:val="24"/>
          <w:szCs w:val="24"/>
        </w:rPr>
        <w:t xml:space="preserve"> психологическое тестирование на выявление склонности к суицидальному поведению. 97% обучающихся показали отсутствие склонности к суицидальному поведению, 3%(1 ученик) проявил тревожное состояние по отношению к суициду. С </w:t>
      </w:r>
      <w:proofErr w:type="gramStart"/>
      <w:r w:rsidRPr="00E077FE">
        <w:rPr>
          <w:rFonts w:ascii="Times New Roman" w:hAnsi="Times New Roman" w:cs="Times New Roman"/>
          <w:sz w:val="24"/>
          <w:szCs w:val="24"/>
        </w:rPr>
        <w:t>обучающимся</w:t>
      </w:r>
      <w:proofErr w:type="gramEnd"/>
      <w:r w:rsidRPr="00E077FE">
        <w:rPr>
          <w:rFonts w:ascii="Times New Roman" w:hAnsi="Times New Roman" w:cs="Times New Roman"/>
          <w:sz w:val="24"/>
          <w:szCs w:val="24"/>
        </w:rPr>
        <w:t xml:space="preserve"> проведены беседы, тренинги по снятию стрессового состояния. В 8 классе проводится систематическая работа по  сопровождению учащегося «группы риска» в виде индивидуальных бесед, вовлечения в спортивные мероприятия. До 24 сентября в 1-9 классах проводились классные часы, беседы, направленные на профилактику против половой неприкосновенности.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Во второй четверти в рамках месячника правовых знаний в ноябре прошли тематические классные часы по правовому просвещению и профилактике правонарушений среди несовершеннолетних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22-24.11.21. обучающиеся 1-9 классов принял участие в трансляции видеороликов по правовому просвещению в школах </w:t>
      </w:r>
      <w:proofErr w:type="spellStart"/>
      <w:r w:rsidRPr="00E077FE">
        <w:rPr>
          <w:rFonts w:ascii="Times New Roman" w:hAnsi="Times New Roman" w:cs="Times New Roman"/>
          <w:sz w:val="24"/>
          <w:szCs w:val="24"/>
        </w:rPr>
        <w:t>Заинского</w:t>
      </w:r>
      <w:proofErr w:type="spellEnd"/>
      <w:r w:rsidRPr="00E077FE">
        <w:rPr>
          <w:rFonts w:ascii="Times New Roman" w:hAnsi="Times New Roman" w:cs="Times New Roman"/>
          <w:sz w:val="24"/>
          <w:szCs w:val="24"/>
        </w:rPr>
        <w:t xml:space="preserve"> муниципальн</w:t>
      </w:r>
      <w:r w:rsidR="0026434E">
        <w:rPr>
          <w:rFonts w:ascii="Times New Roman" w:hAnsi="Times New Roman" w:cs="Times New Roman"/>
          <w:sz w:val="24"/>
          <w:szCs w:val="24"/>
        </w:rPr>
        <w:t>ого района Республики Татарстан.</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 декабря в 1-9 классах  прошел Всероссийский единый урок «Права человека», приуроченный к дате принятия Всеобщей декларации прав человека в 1948 году (третья сессия Генеральной Ассамбл</w:t>
      </w:r>
      <w:proofErr w:type="gramStart"/>
      <w:r w:rsidRPr="00E077FE">
        <w:rPr>
          <w:rFonts w:ascii="Times New Roman" w:hAnsi="Times New Roman" w:cs="Times New Roman"/>
          <w:sz w:val="24"/>
          <w:szCs w:val="24"/>
        </w:rPr>
        <w:t>еи ОО</w:t>
      </w:r>
      <w:proofErr w:type="gramEnd"/>
      <w:r w:rsidRPr="00E077FE">
        <w:rPr>
          <w:rFonts w:ascii="Times New Roman" w:hAnsi="Times New Roman" w:cs="Times New Roman"/>
          <w:sz w:val="24"/>
          <w:szCs w:val="24"/>
        </w:rPr>
        <w:t>Н).</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целях обеспечения  обучающихся доступной психологической помощью в школе размещен стенд «Телефон доверия», для родителей в школьном сайте размещена информация о телефоне доверия. Работает телефон центра психолого-педагогической, медицинской и социальной помощи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Уровень  информированности несовершеннолетних и родителей о способах получения психологической помощи на удовлетворительном уровне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 14.02.2022 по 19.02.2022 года в школе прошла Республиканская неделя психологии   «Шаги к психологическому благополучию».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Работа по профилактике асоциальных  явлений в ученической среде, которая предполагает обучение учащихся к здоровому образу жизни. Каждый классный руководитель имеет календарно-тематический план работы по школьной программе «Здоровье», по которой ведутся занятия на классных часах. В  рамках данного направления в октябре была организована общероссийская акция  «Сообщи, где торгуют смертью». С общешкольной акцией «Россия без табака!» на линейке выступила команда   «Самостоятельные дети».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По данному направлению за 2 четверть в ноябре для учащихся 8-9 классов организован правовой урок «От проступка до преступления»; С 6 по 12 декабря в школе прошла неделя профилактики правонарушений.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ноябре была привлечена фельдшера ФАП Илларионова Т.А. для профилактической беседы со школьниками;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Ведется активная работа с родителями: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выступление на родительских собраниях на тему  «Как наладить взаимоотношения с детьми дома», «Способы общения родителей и детей» и т.д.;</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проведение консультаций  «Роль семейного воспитания в профилактике деструктивного поведения»;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распространение  памяток для родителей по проблемам деструктивного поведения.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целях формирования правовой культуры обучающихся  в  организационном направлении проведены  мероприятия в рамках декады правовых знаний и профилактики правонарушени</w:t>
      </w:r>
      <w:proofErr w:type="gramStart"/>
      <w:r w:rsidRPr="00E077FE">
        <w:rPr>
          <w:rFonts w:ascii="Times New Roman" w:hAnsi="Times New Roman" w:cs="Times New Roman"/>
          <w:sz w:val="24"/>
          <w:szCs w:val="24"/>
        </w:rPr>
        <w:t>й(</w:t>
      </w:r>
      <w:proofErr w:type="gramEnd"/>
      <w:r w:rsidRPr="00E077FE">
        <w:rPr>
          <w:rFonts w:ascii="Times New Roman" w:hAnsi="Times New Roman" w:cs="Times New Roman"/>
          <w:sz w:val="24"/>
          <w:szCs w:val="24"/>
        </w:rPr>
        <w:t>ноябрь-декабрь), встреча с инспектором ПДН.</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На родительском собрании в декабре были затронуты вопросы ответственности родителей за безопасность и жизнедеятельность детей; родителям даны рекомендации,  </w:t>
      </w:r>
      <w:r w:rsidRPr="00E077FE">
        <w:rPr>
          <w:rFonts w:ascii="Times New Roman" w:hAnsi="Times New Roman" w:cs="Times New Roman"/>
          <w:sz w:val="24"/>
          <w:szCs w:val="24"/>
        </w:rPr>
        <w:lastRenderedPageBreak/>
        <w:t>направленные на формирование положительных взаимоотношений в семье, выработку единых требований к ребенку в воспитании со стороны всех членов семьи, просвещение родителей (законных представителей) по предотвращению возникающих семейных проблем, формированию педагогической культуры.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Информация об организациях, предоставляющих помощь, о способах получения помощи  размеще</w:t>
      </w:r>
      <w:r w:rsidR="0026434E">
        <w:rPr>
          <w:rFonts w:ascii="Times New Roman" w:hAnsi="Times New Roman" w:cs="Times New Roman"/>
          <w:sz w:val="24"/>
          <w:szCs w:val="24"/>
        </w:rPr>
        <w:t xml:space="preserve">на на официальном сайте школы.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В  исполнение Протокола заседания Совета по контролю за ситуацией в сфере оборота алкогольной и спиртосодержащей продукции в Республике Татарстан от 01.12.2021 г. №РН-12-360 в МБОУ «Александро-Слободская ООШ» в целях профилактики потребления алкогольных напитков  среди обучающихся  в 2022   году в школе систематически проводятся тематические беседы и лекции с разъяснением учащимся ответственности за совершение правонарушений (курение, употребление спиртных напитков, сквернословие, нарушение правил</w:t>
      </w:r>
      <w:proofErr w:type="gramEnd"/>
      <w:r w:rsidRPr="00E077FE">
        <w:rPr>
          <w:rFonts w:ascii="Times New Roman" w:hAnsi="Times New Roman" w:cs="Times New Roman"/>
          <w:sz w:val="24"/>
          <w:szCs w:val="24"/>
        </w:rPr>
        <w:t xml:space="preserve"> поведения в школе, в обществе). Программа профилактики правонарушений среди подростков «Не отнимай у себя завтра!», принятая в 2020 году, предусматривает проведение бесед, </w:t>
      </w:r>
      <w:proofErr w:type="spellStart"/>
      <w:r w:rsidRPr="00E077FE">
        <w:rPr>
          <w:rFonts w:ascii="Times New Roman" w:hAnsi="Times New Roman" w:cs="Times New Roman"/>
          <w:sz w:val="24"/>
          <w:szCs w:val="24"/>
        </w:rPr>
        <w:t>кл</w:t>
      </w:r>
      <w:proofErr w:type="spellEnd"/>
      <w:r w:rsidRPr="00E077FE">
        <w:rPr>
          <w:rFonts w:ascii="Times New Roman" w:hAnsi="Times New Roman" w:cs="Times New Roman"/>
          <w:sz w:val="24"/>
          <w:szCs w:val="24"/>
        </w:rPr>
        <w:t>. часов по разъяснению правил поведения и правовой информированности учащихся; диагностику учащихся по выявлению их склонностей к вредным привычкам; привлечение местного фельдшера ФАП для профилактики вредных привычек; Проведение акций оздоровительного характера; освящение вопросов профилактики алкоголизма и наркомании на занятиях лектория правовых знаний для учащихся. Классные руководители в профилактической работе с родителями реализуют  программу просвещения  «Путь к успеху», «Здоровье».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течение 2022 года были проведены следующие мероприятия: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Январь:  Организация досуга  учащихся за время каникул. Контроль за семьями, где проживают несовершеннолетние из семей, состоящих в базе СОП; вовлечение учащихся в мероприятия патриотического направления</w:t>
      </w:r>
      <w:proofErr w:type="gramStart"/>
      <w:r w:rsidRPr="00E077FE">
        <w:rPr>
          <w:rFonts w:ascii="Times New Roman" w:hAnsi="Times New Roman" w:cs="Times New Roman"/>
          <w:sz w:val="24"/>
          <w:szCs w:val="24"/>
        </w:rPr>
        <w:t>..</w:t>
      </w:r>
      <w:proofErr w:type="gramEnd"/>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Февраль: Организация участия обучающихся в месячнике военно-патриотического и гражданского месячника как альтернатива вредным привычкам;</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Март: Организация участия обучающихся (база СОП</w:t>
      </w:r>
      <w:proofErr w:type="gramStart"/>
      <w:r w:rsidRPr="00E077FE">
        <w:rPr>
          <w:rFonts w:ascii="Times New Roman" w:hAnsi="Times New Roman" w:cs="Times New Roman"/>
          <w:sz w:val="24"/>
          <w:szCs w:val="24"/>
        </w:rPr>
        <w:t>)в</w:t>
      </w:r>
      <w:proofErr w:type="gramEnd"/>
      <w:r w:rsidRPr="00E077FE">
        <w:rPr>
          <w:rFonts w:ascii="Times New Roman" w:hAnsi="Times New Roman" w:cs="Times New Roman"/>
          <w:sz w:val="24"/>
          <w:szCs w:val="24"/>
        </w:rPr>
        <w:t xml:space="preserve"> республиканском конкурсе «Спорт – альтернатива вредным привычкам»</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Информация об организациях, предоставляющих помощь, о способах получения помощи  размещена на официальном сайте школы.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полном объеме был реализован комплекс  мероприятий в рамках</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межведомственной комплексно оперативно-профилактической операции "Дети России 2022" с 04.04.2022-13.04.2022 года</w:t>
      </w:r>
    </w:p>
    <w:p w:rsidR="00E077FE" w:rsidRPr="00E077FE" w:rsidRDefault="00E077FE" w:rsidP="00E077FE">
      <w:pPr>
        <w:numPr>
          <w:ilvl w:val="0"/>
          <w:numId w:val="28"/>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Совместные профилактические мероприятия территориального органа МВД России  по </w:t>
      </w:r>
      <w:proofErr w:type="spellStart"/>
      <w:r w:rsidRPr="00E077FE">
        <w:rPr>
          <w:rFonts w:ascii="Times New Roman" w:hAnsi="Times New Roman" w:cs="Times New Roman"/>
          <w:sz w:val="24"/>
          <w:szCs w:val="24"/>
        </w:rPr>
        <w:t>Заинскому</w:t>
      </w:r>
      <w:proofErr w:type="spellEnd"/>
      <w:r w:rsidRPr="00E077FE">
        <w:rPr>
          <w:rFonts w:ascii="Times New Roman" w:hAnsi="Times New Roman" w:cs="Times New Roman"/>
          <w:sz w:val="24"/>
          <w:szCs w:val="24"/>
        </w:rPr>
        <w:t xml:space="preserve"> району и администрации школы. По данному направлению за 1 четверть организована и проведена встреча сотрудников </w:t>
      </w:r>
      <w:proofErr w:type="spellStart"/>
      <w:r w:rsidRPr="00E077FE">
        <w:rPr>
          <w:rFonts w:ascii="Times New Roman" w:hAnsi="Times New Roman" w:cs="Times New Roman"/>
          <w:sz w:val="24"/>
          <w:szCs w:val="24"/>
        </w:rPr>
        <w:t>правоохранительнх</w:t>
      </w:r>
      <w:proofErr w:type="spellEnd"/>
      <w:r w:rsidRPr="00E077FE">
        <w:rPr>
          <w:rFonts w:ascii="Times New Roman" w:hAnsi="Times New Roman" w:cs="Times New Roman"/>
          <w:sz w:val="24"/>
          <w:szCs w:val="24"/>
        </w:rPr>
        <w:t xml:space="preserve"> органов МВД с учащимися и с родителями по формированию у учащихся потребности в соблюдении норм и правил поведения, по выявлению и устранению причин и условий, способствующих безнадзорности, правонарушениям и антиобщественным действиям несовершеннолетни</w:t>
      </w:r>
      <w:proofErr w:type="gramStart"/>
      <w:r w:rsidRPr="00E077FE">
        <w:rPr>
          <w:rFonts w:ascii="Times New Roman" w:hAnsi="Times New Roman" w:cs="Times New Roman"/>
          <w:sz w:val="24"/>
          <w:szCs w:val="24"/>
        </w:rPr>
        <w:t>х(</w:t>
      </w:r>
      <w:proofErr w:type="spellStart"/>
      <w:proofErr w:type="gramEnd"/>
      <w:r w:rsidRPr="00E077FE">
        <w:rPr>
          <w:rFonts w:ascii="Times New Roman" w:hAnsi="Times New Roman" w:cs="Times New Roman"/>
          <w:sz w:val="24"/>
          <w:szCs w:val="24"/>
        </w:rPr>
        <w:t>род.собрание</w:t>
      </w:r>
      <w:proofErr w:type="spellEnd"/>
      <w:r w:rsidRPr="00E077FE">
        <w:rPr>
          <w:rFonts w:ascii="Times New Roman" w:hAnsi="Times New Roman" w:cs="Times New Roman"/>
          <w:sz w:val="24"/>
          <w:szCs w:val="24"/>
        </w:rPr>
        <w:t xml:space="preserve"> с начальником ПДН </w:t>
      </w:r>
      <w:proofErr w:type="spellStart"/>
      <w:r w:rsidRPr="00E077FE">
        <w:rPr>
          <w:rFonts w:ascii="Times New Roman" w:hAnsi="Times New Roman" w:cs="Times New Roman"/>
          <w:sz w:val="24"/>
          <w:szCs w:val="24"/>
        </w:rPr>
        <w:t>Мингазовым</w:t>
      </w:r>
      <w:proofErr w:type="spellEnd"/>
      <w:r w:rsidRPr="00E077FE">
        <w:rPr>
          <w:rFonts w:ascii="Times New Roman" w:hAnsi="Times New Roman" w:cs="Times New Roman"/>
          <w:sz w:val="24"/>
          <w:szCs w:val="24"/>
        </w:rPr>
        <w:t xml:space="preserve"> Р.М., бесед инспектора ПДН </w:t>
      </w:r>
      <w:proofErr w:type="spellStart"/>
      <w:r w:rsidRPr="00E077FE">
        <w:rPr>
          <w:rFonts w:ascii="Times New Roman" w:hAnsi="Times New Roman" w:cs="Times New Roman"/>
          <w:sz w:val="24"/>
          <w:szCs w:val="24"/>
        </w:rPr>
        <w:t>Мурзагова</w:t>
      </w:r>
      <w:proofErr w:type="spellEnd"/>
      <w:r w:rsidRPr="00E077FE">
        <w:rPr>
          <w:rFonts w:ascii="Times New Roman" w:hAnsi="Times New Roman" w:cs="Times New Roman"/>
          <w:sz w:val="24"/>
          <w:szCs w:val="24"/>
        </w:rPr>
        <w:t xml:space="preserve"> Б.М с учащимися); по осуществлению контроля над семьями Гречко, Матвеевых находящимися в социально опасном положении. Проведена воспитательная работа с семьей Матеевых-Дубининых  через комиссию по делам несовершеннолетних и защите их прав и другие субъекты профилактики.</w:t>
      </w:r>
    </w:p>
    <w:p w:rsidR="00E077FE" w:rsidRPr="00E077FE" w:rsidRDefault="0026434E" w:rsidP="00E077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течение</w:t>
      </w:r>
      <w:r w:rsidR="00E077FE" w:rsidRPr="00E077FE">
        <w:rPr>
          <w:rFonts w:ascii="Times New Roman" w:hAnsi="Times New Roman" w:cs="Times New Roman"/>
          <w:sz w:val="24"/>
          <w:szCs w:val="24"/>
        </w:rPr>
        <w:t xml:space="preserve"> 2 четверти, 09.12.21, была организована </w:t>
      </w:r>
      <w:r w:rsidR="00E077FE" w:rsidRPr="00E077FE">
        <w:rPr>
          <w:rFonts w:ascii="Times New Roman" w:hAnsi="Times New Roman" w:cs="Times New Roman"/>
          <w:sz w:val="24"/>
          <w:szCs w:val="24"/>
        </w:rPr>
        <w:tab/>
        <w:t xml:space="preserve">встреча учащихся 1-9 классов с представителем правоохранительных органов ПДН </w:t>
      </w:r>
      <w:proofErr w:type="spellStart"/>
      <w:r w:rsidR="00E077FE" w:rsidRPr="00E077FE">
        <w:rPr>
          <w:rFonts w:ascii="Times New Roman" w:hAnsi="Times New Roman" w:cs="Times New Roman"/>
          <w:sz w:val="24"/>
          <w:szCs w:val="24"/>
        </w:rPr>
        <w:t>Мурзаговым</w:t>
      </w:r>
      <w:proofErr w:type="spellEnd"/>
      <w:r w:rsidR="00E077FE" w:rsidRPr="00E077FE">
        <w:rPr>
          <w:rFonts w:ascii="Times New Roman" w:hAnsi="Times New Roman" w:cs="Times New Roman"/>
          <w:sz w:val="24"/>
          <w:szCs w:val="24"/>
        </w:rPr>
        <w:t xml:space="preserve"> Б.М. по формированию у учащихся потребности в соблюдении норм и правил поведения, по выявлению и устранению причин и условий, способствующих безнадзорности, правонарушениям и антиобщественным действиям несовершеннолетних.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Работа по профилактике детского дорожно-транспортного травматизма. Деятельность по  данному направлению осуществляется на основании школьной программы безопасности дорожного движения. В целях формирования безопасного поведения у детей школьного возраста по соблюдению мер безопасности на улично-дорожной сети уроки безопасности ведутся на классных часах в каждом классе еженедельно исходя из количества 1 час в неделю.</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Со 2 по 10сентября в школе проходила неделя  безопасности дорожного движения «Внимание, дети!». Воспитанники группы их родители стали активными участниками профилактической акции «Ребенок – главный пассажир».</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Отряд ЮИДД, состоящий из учащихся 2, 4 классов, проводил акцию «Безопасный переход» для учащихся 1, 3 классов, посвящение первоклассников в пешеходы.  В 1 – 9 классах прошел единый классный час «Твоя безопасность на дорогах». Для обучающихся 1-5 классов классными руководителями составлены схемы безопасных маршрутов движения детей в школу и обратно.</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Во всех классах проведены инструктажи по Правилам Дорожного Движения и Техники Безопасности и правилам безопасного поведения на дорогах; инструктажи по ПДД и ТБ при перевозке детей автомобильным транспортом.</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w:t>
      </w:r>
      <w:proofErr w:type="gramStart"/>
      <w:r w:rsidRPr="00E077FE">
        <w:rPr>
          <w:rFonts w:ascii="Times New Roman" w:hAnsi="Times New Roman" w:cs="Times New Roman"/>
          <w:sz w:val="24"/>
          <w:szCs w:val="24"/>
        </w:rPr>
        <w:t>класс-кабинетах</w:t>
      </w:r>
      <w:proofErr w:type="gramEnd"/>
      <w:r w:rsidRPr="00E077FE">
        <w:rPr>
          <w:rFonts w:ascii="Times New Roman" w:hAnsi="Times New Roman" w:cs="Times New Roman"/>
          <w:sz w:val="24"/>
          <w:szCs w:val="24"/>
        </w:rPr>
        <w:t xml:space="preserve"> начальной школы оформлены уголки по ПДД.</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октябре прошла акция «Пешеход».</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 учащихся 5 класса(</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.Л</w:t>
      </w:r>
      <w:proofErr w:type="gramEnd"/>
      <w:r w:rsidRPr="00E077FE">
        <w:rPr>
          <w:rFonts w:ascii="Times New Roman" w:hAnsi="Times New Roman" w:cs="Times New Roman"/>
          <w:sz w:val="24"/>
          <w:szCs w:val="24"/>
        </w:rPr>
        <w:t>еонтьева</w:t>
      </w:r>
      <w:proofErr w:type="spellEnd"/>
      <w:r w:rsidRPr="00E077FE">
        <w:rPr>
          <w:rFonts w:ascii="Times New Roman" w:hAnsi="Times New Roman" w:cs="Times New Roman"/>
          <w:sz w:val="24"/>
          <w:szCs w:val="24"/>
        </w:rPr>
        <w:t xml:space="preserve"> Н.В.) приняли участие  в республиканской интернет олимпиаде  на знание правил безопасного поведения на дорогах в портале </w:t>
      </w:r>
      <w:proofErr w:type="spellStart"/>
      <w:r w:rsidRPr="00E077FE">
        <w:rPr>
          <w:rFonts w:ascii="Times New Roman" w:hAnsi="Times New Roman" w:cs="Times New Roman"/>
          <w:sz w:val="24"/>
          <w:szCs w:val="24"/>
        </w:rPr>
        <w:t>сакла.ру</w:t>
      </w:r>
      <w:proofErr w:type="spellEnd"/>
      <w:r w:rsidRPr="00E077FE">
        <w:rPr>
          <w:rFonts w:ascii="Times New Roman" w:hAnsi="Times New Roman" w:cs="Times New Roman"/>
          <w:sz w:val="24"/>
          <w:szCs w:val="24"/>
        </w:rPr>
        <w:t xml:space="preserve">.  Приняли участие в олимпиаде по БДД на портале </w:t>
      </w:r>
      <w:proofErr w:type="spellStart"/>
      <w:r w:rsidRPr="00E077FE">
        <w:rPr>
          <w:rFonts w:ascii="Times New Roman" w:hAnsi="Times New Roman" w:cs="Times New Roman"/>
          <w:sz w:val="24"/>
          <w:szCs w:val="24"/>
        </w:rPr>
        <w:t>Учи.ру</w:t>
      </w:r>
      <w:proofErr w:type="spellEnd"/>
      <w:r w:rsidRPr="00E077FE">
        <w:rPr>
          <w:rFonts w:ascii="Times New Roman" w:hAnsi="Times New Roman" w:cs="Times New Roman"/>
          <w:sz w:val="24"/>
          <w:szCs w:val="24"/>
        </w:rPr>
        <w:t xml:space="preserve"> учащиеся 1-9 классов в количестве 64 человек. 24 сентября отряд ЮИДД в количестве 4-х человек принял участие в районном конкурсе тестирования по ПДД(</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- 2 ученицы 9 класса (</w:t>
      </w:r>
      <w:proofErr w:type="gramStart"/>
      <w:r w:rsidRPr="00E077FE">
        <w:rPr>
          <w:rFonts w:ascii="Times New Roman" w:hAnsi="Times New Roman" w:cs="Times New Roman"/>
          <w:sz w:val="24"/>
          <w:szCs w:val="24"/>
        </w:rPr>
        <w:t>Багрова</w:t>
      </w:r>
      <w:proofErr w:type="gramEnd"/>
      <w:r w:rsidRPr="00E077FE">
        <w:rPr>
          <w:rFonts w:ascii="Times New Roman" w:hAnsi="Times New Roman" w:cs="Times New Roman"/>
          <w:sz w:val="24"/>
          <w:szCs w:val="24"/>
        </w:rPr>
        <w:t xml:space="preserve"> Е. </w:t>
      </w:r>
      <w:proofErr w:type="spellStart"/>
      <w:r w:rsidRPr="00E077FE">
        <w:rPr>
          <w:rFonts w:ascii="Times New Roman" w:hAnsi="Times New Roman" w:cs="Times New Roman"/>
          <w:sz w:val="24"/>
          <w:szCs w:val="24"/>
        </w:rPr>
        <w:t>Волощенко</w:t>
      </w:r>
      <w:proofErr w:type="spellEnd"/>
      <w:r w:rsidRPr="00E077FE">
        <w:rPr>
          <w:rFonts w:ascii="Times New Roman" w:hAnsi="Times New Roman" w:cs="Times New Roman"/>
          <w:sz w:val="24"/>
          <w:szCs w:val="24"/>
        </w:rPr>
        <w:t xml:space="preserve"> К) приняли участие в конкурсе видеороликов по пропаганде БДД и профилактике ДДПП среди родителей и детей.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18.11.21 в  рамках Всемирного дня памяти жертв дорожно-транспортных происшествий в школе прошел  «Единый день безопасности дорожного движения».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19.11.2021 День памяти жертв ДТП провел  отряд ЮИДД.</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Среди учащихся 1 - 4 классов в рамках акции «Единый день безопасности дорожного движения» проведен конкурс рисунков, пропагандирующий соблюдение правил дорожного движения, безопасное движение на дорогах.</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19 ноября среди учащихся 8 - 9 классов прошла интеллектуальная игра «Почему нужно соблюдать ПДД?». В ходе игры учащиеся рассматривали </w:t>
      </w:r>
      <w:proofErr w:type="gramStart"/>
      <w:r w:rsidRPr="00E077FE">
        <w:rPr>
          <w:rFonts w:ascii="Times New Roman" w:hAnsi="Times New Roman" w:cs="Times New Roman"/>
          <w:sz w:val="24"/>
          <w:szCs w:val="24"/>
        </w:rPr>
        <w:t>вопросы</w:t>
      </w:r>
      <w:proofErr w:type="gramEnd"/>
      <w:r w:rsidRPr="00E077FE">
        <w:rPr>
          <w:rFonts w:ascii="Times New Roman" w:hAnsi="Times New Roman" w:cs="Times New Roman"/>
          <w:sz w:val="24"/>
          <w:szCs w:val="24"/>
        </w:rPr>
        <w:t xml:space="preserve"> связанные с правилами дорожного движения, со знаками дорожного движения, решали вопросы</w:t>
      </w:r>
      <w:r w:rsidR="0026434E">
        <w:rPr>
          <w:rFonts w:ascii="Times New Roman" w:hAnsi="Times New Roman" w:cs="Times New Roman"/>
          <w:sz w:val="24"/>
          <w:szCs w:val="24"/>
        </w:rPr>
        <w:t xml:space="preserve"> безопасного движения от ГИБДД.</w:t>
      </w:r>
    </w:p>
    <w:p w:rsidR="00E077FE" w:rsidRPr="00E077FE" w:rsidRDefault="00E077FE" w:rsidP="00E077FE">
      <w:p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Учащиеся 1-9 классов приняли активное участие во Всероссийской онлайн-олимпиаде для школьников 1-9 классов «Безопасные дороги» (далее - Олимпиада) на знание основ безопасного поведения на дорогах.</w:t>
      </w:r>
      <w:proofErr w:type="gramEnd"/>
      <w:r w:rsidRPr="00E077FE">
        <w:rPr>
          <w:rFonts w:ascii="Times New Roman" w:hAnsi="Times New Roman" w:cs="Times New Roman"/>
          <w:sz w:val="24"/>
          <w:szCs w:val="24"/>
        </w:rPr>
        <w:t xml:space="preserve"> Олимпиада прошла на образовательной платформе </w:t>
      </w:r>
      <w:proofErr w:type="spellStart"/>
      <w:r w:rsidRPr="00E077FE">
        <w:rPr>
          <w:rFonts w:ascii="Times New Roman" w:hAnsi="Times New Roman" w:cs="Times New Roman"/>
          <w:sz w:val="24"/>
          <w:szCs w:val="24"/>
        </w:rPr>
        <w:t>Учи</w:t>
      </w:r>
      <w:proofErr w:type="gramStart"/>
      <w:r w:rsidR="0026434E">
        <w:rPr>
          <w:rFonts w:ascii="Times New Roman" w:hAnsi="Times New Roman" w:cs="Times New Roman"/>
          <w:sz w:val="24"/>
          <w:szCs w:val="24"/>
        </w:rPr>
        <w:t>.р</w:t>
      </w:r>
      <w:proofErr w:type="gramEnd"/>
      <w:r w:rsidR="0026434E">
        <w:rPr>
          <w:rFonts w:ascii="Times New Roman" w:hAnsi="Times New Roman" w:cs="Times New Roman"/>
          <w:sz w:val="24"/>
          <w:szCs w:val="24"/>
        </w:rPr>
        <w:t>у</w:t>
      </w:r>
      <w:proofErr w:type="spellEnd"/>
      <w:r w:rsidR="0026434E">
        <w:rPr>
          <w:rFonts w:ascii="Times New Roman" w:hAnsi="Times New Roman" w:cs="Times New Roman"/>
          <w:sz w:val="24"/>
          <w:szCs w:val="24"/>
        </w:rPr>
        <w:t xml:space="preserve"> с 1 по 19 ноября 2021 года.</w:t>
      </w:r>
    </w:p>
    <w:p w:rsidR="00E077FE" w:rsidRPr="00E077FE" w:rsidRDefault="00E077FE" w:rsidP="00E077FE">
      <w:p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 xml:space="preserve">Ученик 5 класса  Гречко Аркадий, 10.08.2010 г.р. и ученик 4 класса Спиридонов Тимофей, 29.11.2011 г.р.  под сопровождением куратора ЮИДД </w:t>
      </w: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Е.Н. ездили в МБУ «Центр по организации оздоровления, отдыха и занятости детей и подростков «Камский Артек»1 (Республика Татарстан, Нижнекамский район, п. Красный Ключ, ул. Советская, д.35)  для участия в республиканском  форуме  юных инспекторов движения. </w:t>
      </w:r>
      <w:proofErr w:type="gramEnd"/>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Каждый классный руководитель  2 раза в неделю ведет занятия по безопасности дорожного движения </w:t>
      </w:r>
      <w:proofErr w:type="gramStart"/>
      <w:r w:rsidRPr="00E077FE">
        <w:rPr>
          <w:rFonts w:ascii="Times New Roman" w:hAnsi="Times New Roman" w:cs="Times New Roman"/>
          <w:sz w:val="24"/>
          <w:szCs w:val="24"/>
        </w:rPr>
        <w:t>согласно</w:t>
      </w:r>
      <w:proofErr w:type="gramEnd"/>
      <w:r w:rsidRPr="00E077FE">
        <w:rPr>
          <w:rFonts w:ascii="Times New Roman" w:hAnsi="Times New Roman" w:cs="Times New Roman"/>
          <w:sz w:val="24"/>
          <w:szCs w:val="24"/>
        </w:rPr>
        <w:t xml:space="preserve"> утвержденного плана работы по БДД.</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Проведены  занятия по правилам безопасного поведения детей на улице: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 необходимости ношения светоотражающих элементов на одежде;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 соблюдении правил дорожного движения;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рамках мероприятий по повышению безопасности дорожного движения и сокращению дорожно-транспортных происшествий в МБОУ «Александро-Слободская ООШ» 25.02.22 </w:t>
      </w:r>
      <w:r w:rsidRPr="00E077FE">
        <w:rPr>
          <w:rFonts w:ascii="Times New Roman" w:hAnsi="Times New Roman" w:cs="Times New Roman"/>
          <w:sz w:val="24"/>
          <w:szCs w:val="24"/>
        </w:rPr>
        <w:lastRenderedPageBreak/>
        <w:t xml:space="preserve">в 1-9 классах прошли  классные часы «Безопасность на дорогах ради безопасности жизни».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4 марта в 1-9 классах прошли совместные с детьми родительские собрания, посвященные безопасности детей на улице, дома, в общественных местах, о соблюдении закона РТ 71 в вечернее время; о безопасности на водоемах; об </w:t>
      </w:r>
      <w:proofErr w:type="spellStart"/>
      <w:r w:rsidRPr="00E077FE">
        <w:rPr>
          <w:rFonts w:ascii="Times New Roman" w:hAnsi="Times New Roman" w:cs="Times New Roman"/>
          <w:sz w:val="24"/>
          <w:szCs w:val="24"/>
        </w:rPr>
        <w:t>интернетбезопасности</w:t>
      </w:r>
      <w:proofErr w:type="spellEnd"/>
      <w:r w:rsidRPr="00E077FE">
        <w:rPr>
          <w:rFonts w:ascii="Times New Roman" w:hAnsi="Times New Roman" w:cs="Times New Roman"/>
          <w:sz w:val="24"/>
          <w:szCs w:val="24"/>
        </w:rPr>
        <w:t xml:space="preserve">  о безопасности на дорогах.</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апреле   в 1-9 классах прошли   «Уроки бе</w:t>
      </w:r>
      <w:r w:rsidR="0026434E">
        <w:rPr>
          <w:rFonts w:ascii="Times New Roman" w:hAnsi="Times New Roman" w:cs="Times New Roman"/>
          <w:sz w:val="24"/>
          <w:szCs w:val="24"/>
        </w:rPr>
        <w:t>зопасности дорожного движения».</w:t>
      </w:r>
    </w:p>
    <w:p w:rsidR="00E077FE" w:rsidRPr="00E077FE" w:rsidRDefault="00E077FE" w:rsidP="00E077FE">
      <w:pPr>
        <w:numPr>
          <w:ilvl w:val="0"/>
          <w:numId w:val="28"/>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Модуль «Профориентация». В  октябре учащиеся 5-9 классов прошли мониторинг степени </w:t>
      </w:r>
      <w:proofErr w:type="spellStart"/>
      <w:r w:rsidRPr="00E077FE">
        <w:rPr>
          <w:rFonts w:ascii="Times New Roman" w:hAnsi="Times New Roman" w:cs="Times New Roman"/>
          <w:sz w:val="24"/>
          <w:szCs w:val="24"/>
        </w:rPr>
        <w:t>сформированности</w:t>
      </w:r>
      <w:proofErr w:type="spellEnd"/>
      <w:r w:rsidRPr="00E077FE">
        <w:rPr>
          <w:rFonts w:ascii="Times New Roman" w:hAnsi="Times New Roman" w:cs="Times New Roman"/>
          <w:sz w:val="24"/>
          <w:szCs w:val="24"/>
        </w:rPr>
        <w:t xml:space="preserve">  эффективности функционирования систем управления качеством образования по показателю «Система работы по самоопределению и профессиональной ориентации обучающихся»  в 5-7 классах по опроснику </w:t>
      </w:r>
      <w:proofErr w:type="spellStart"/>
      <w:r w:rsidRPr="00E077FE">
        <w:rPr>
          <w:rFonts w:ascii="Times New Roman" w:hAnsi="Times New Roman" w:cs="Times New Roman"/>
          <w:sz w:val="24"/>
          <w:szCs w:val="24"/>
        </w:rPr>
        <w:t>Йовайши</w:t>
      </w:r>
      <w:proofErr w:type="spellEnd"/>
      <w:r w:rsidRPr="00E077FE">
        <w:rPr>
          <w:rFonts w:ascii="Times New Roman" w:hAnsi="Times New Roman" w:cs="Times New Roman"/>
          <w:sz w:val="24"/>
          <w:szCs w:val="24"/>
        </w:rPr>
        <w:t xml:space="preserve">, в 8 классе по опроснику </w:t>
      </w:r>
      <w:proofErr w:type="spellStart"/>
      <w:r w:rsidRPr="00E077FE">
        <w:rPr>
          <w:rFonts w:ascii="Times New Roman" w:hAnsi="Times New Roman" w:cs="Times New Roman"/>
          <w:sz w:val="24"/>
          <w:szCs w:val="24"/>
        </w:rPr>
        <w:t>Голланда</w:t>
      </w:r>
      <w:proofErr w:type="spellEnd"/>
      <w:r w:rsidRPr="00E077FE">
        <w:rPr>
          <w:rFonts w:ascii="Times New Roman" w:hAnsi="Times New Roman" w:cs="Times New Roman"/>
          <w:sz w:val="24"/>
          <w:szCs w:val="24"/>
        </w:rPr>
        <w:t xml:space="preserve">, в 9 классе по опроснику </w:t>
      </w:r>
      <w:proofErr w:type="spellStart"/>
      <w:r w:rsidRPr="00E077FE">
        <w:rPr>
          <w:rFonts w:ascii="Times New Roman" w:hAnsi="Times New Roman" w:cs="Times New Roman"/>
          <w:sz w:val="24"/>
          <w:szCs w:val="24"/>
        </w:rPr>
        <w:t>Голланда</w:t>
      </w:r>
      <w:proofErr w:type="spellEnd"/>
      <w:r w:rsidRPr="00E077FE">
        <w:rPr>
          <w:rFonts w:ascii="Times New Roman" w:hAnsi="Times New Roman" w:cs="Times New Roman"/>
          <w:sz w:val="24"/>
          <w:szCs w:val="24"/>
        </w:rPr>
        <w:t xml:space="preserve"> и Климова. По результатам составлены показатели мониторинга  и составлен аналитический отчет с рекомендациями для учащихся. В течение сентября и октября учащиеся 1 – 9 классов приняли участие в открытых онлайн-уроках ПРОЕКТОРИЯ</w:t>
      </w:r>
      <w:proofErr w:type="gramStart"/>
      <w:r w:rsidRPr="00E077FE">
        <w:rPr>
          <w:rFonts w:ascii="Times New Roman" w:hAnsi="Times New Roman" w:cs="Times New Roman"/>
          <w:sz w:val="24"/>
          <w:szCs w:val="24"/>
        </w:rPr>
        <w:t xml:space="preserve"> ,</w:t>
      </w:r>
      <w:proofErr w:type="gramEnd"/>
      <w:r w:rsidRPr="00E077FE">
        <w:rPr>
          <w:rFonts w:ascii="Times New Roman" w:hAnsi="Times New Roman" w:cs="Times New Roman"/>
          <w:sz w:val="24"/>
          <w:szCs w:val="24"/>
        </w:rPr>
        <w:t xml:space="preserve"> направленную на раннюю профориентацию.</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1 неделе декабря учителем информатики Золотаревым В.А. для учащихся 6-9 классов проведен тематический урок информатики в рамках Всероссийской акции "Час кода".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17 декабря </w:t>
      </w:r>
      <w:proofErr w:type="gramStart"/>
      <w:r w:rsidRPr="00E077FE">
        <w:rPr>
          <w:rFonts w:ascii="Times New Roman" w:hAnsi="Times New Roman" w:cs="Times New Roman"/>
          <w:sz w:val="24"/>
          <w:szCs w:val="24"/>
        </w:rPr>
        <w:t xml:space="preserve">состоялась встреча учащихся 5-9 классов с военкомом </w:t>
      </w:r>
      <w:proofErr w:type="spellStart"/>
      <w:r w:rsidRPr="00E077FE">
        <w:rPr>
          <w:rFonts w:ascii="Times New Roman" w:hAnsi="Times New Roman" w:cs="Times New Roman"/>
          <w:sz w:val="24"/>
          <w:szCs w:val="24"/>
        </w:rPr>
        <w:t>Заинского</w:t>
      </w:r>
      <w:proofErr w:type="spellEnd"/>
      <w:r w:rsidRPr="00E077FE">
        <w:rPr>
          <w:rFonts w:ascii="Times New Roman" w:hAnsi="Times New Roman" w:cs="Times New Roman"/>
          <w:sz w:val="24"/>
          <w:szCs w:val="24"/>
        </w:rPr>
        <w:t xml:space="preserve"> района </w:t>
      </w:r>
      <w:proofErr w:type="spellStart"/>
      <w:r w:rsidRPr="00E077FE">
        <w:rPr>
          <w:rFonts w:ascii="Times New Roman" w:hAnsi="Times New Roman" w:cs="Times New Roman"/>
          <w:sz w:val="24"/>
          <w:szCs w:val="24"/>
        </w:rPr>
        <w:t>Аглямзяновым</w:t>
      </w:r>
      <w:proofErr w:type="spellEnd"/>
      <w:r w:rsidRPr="00E077FE">
        <w:rPr>
          <w:rFonts w:ascii="Times New Roman" w:hAnsi="Times New Roman" w:cs="Times New Roman"/>
          <w:sz w:val="24"/>
          <w:szCs w:val="24"/>
        </w:rPr>
        <w:t xml:space="preserve"> Р. В ходе встречи учащиеся были</w:t>
      </w:r>
      <w:proofErr w:type="gramEnd"/>
      <w:r w:rsidRPr="00E077FE">
        <w:rPr>
          <w:rFonts w:ascii="Times New Roman" w:hAnsi="Times New Roman" w:cs="Times New Roman"/>
          <w:sz w:val="24"/>
          <w:szCs w:val="24"/>
        </w:rPr>
        <w:t xml:space="preserve"> проинформированы об учебных заведениях военного направления, ознакомились подробной информацией о профессии военного.</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18 декабря обучающаяся 7 класса Сорокина Дарья и сотрудник пищеблока Малышева Э.Н. приняли участие в командном конкурсе «Сохраняя кулинарные традиции»  и заняли почетное 1 место.</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Учащиеся 7 класса </w:t>
      </w:r>
      <w:proofErr w:type="spellStart"/>
      <w:r w:rsidRPr="00E077FE">
        <w:rPr>
          <w:rFonts w:ascii="Times New Roman" w:hAnsi="Times New Roman" w:cs="Times New Roman"/>
          <w:sz w:val="24"/>
          <w:szCs w:val="24"/>
        </w:rPr>
        <w:t>Совенков</w:t>
      </w:r>
      <w:proofErr w:type="spellEnd"/>
      <w:r w:rsidRPr="00E077FE">
        <w:rPr>
          <w:rFonts w:ascii="Times New Roman" w:hAnsi="Times New Roman" w:cs="Times New Roman"/>
          <w:sz w:val="24"/>
          <w:szCs w:val="24"/>
        </w:rPr>
        <w:t xml:space="preserve"> Максим, Гречко Елизавета, учащийся 8 класса </w:t>
      </w:r>
      <w:proofErr w:type="spellStart"/>
      <w:r w:rsidRPr="00E077FE">
        <w:rPr>
          <w:rFonts w:ascii="Times New Roman" w:hAnsi="Times New Roman" w:cs="Times New Roman"/>
          <w:sz w:val="24"/>
          <w:szCs w:val="24"/>
        </w:rPr>
        <w:t>Сарыков</w:t>
      </w:r>
      <w:proofErr w:type="spellEnd"/>
      <w:r w:rsidRPr="00E077FE">
        <w:rPr>
          <w:rFonts w:ascii="Times New Roman" w:hAnsi="Times New Roman" w:cs="Times New Roman"/>
          <w:sz w:val="24"/>
          <w:szCs w:val="24"/>
        </w:rPr>
        <w:t xml:space="preserve"> Эмиль под руководством учителя обществознания Золотарева В.А. 21 декабря приняли участие в командном конкурсе «Семейный бюджет» и заняли почетное 1 место.</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Приняли участие на проектном уроке на платформе шоу профессий «</w:t>
      </w:r>
      <w:proofErr w:type="spellStart"/>
      <w:r w:rsidRPr="00E077FE">
        <w:rPr>
          <w:rFonts w:ascii="Times New Roman" w:hAnsi="Times New Roman" w:cs="Times New Roman"/>
          <w:sz w:val="24"/>
          <w:szCs w:val="24"/>
        </w:rPr>
        <w:t>Проектория</w:t>
      </w:r>
      <w:proofErr w:type="spellEnd"/>
      <w:r w:rsidRPr="00E077FE">
        <w:rPr>
          <w:rFonts w:ascii="Times New Roman" w:hAnsi="Times New Roman" w:cs="Times New Roman"/>
          <w:sz w:val="24"/>
          <w:szCs w:val="24"/>
        </w:rPr>
        <w:t>» на тему «Артист циркового и эстрадного искусства»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9 класс принял участие во Всероссийской онлайн-олимпиаде по программированию на платформе </w:t>
      </w:r>
      <w:proofErr w:type="spellStart"/>
      <w:r w:rsidRPr="00E077FE">
        <w:rPr>
          <w:rFonts w:ascii="Times New Roman" w:hAnsi="Times New Roman" w:cs="Times New Roman"/>
          <w:sz w:val="24"/>
          <w:szCs w:val="24"/>
        </w:rPr>
        <w:t>Учи</w:t>
      </w:r>
      <w:proofErr w:type="gramStart"/>
      <w:r w:rsidRPr="00E077FE">
        <w:rPr>
          <w:rFonts w:ascii="Times New Roman" w:hAnsi="Times New Roman" w:cs="Times New Roman"/>
          <w:sz w:val="24"/>
          <w:szCs w:val="24"/>
        </w:rPr>
        <w:t>.р</w:t>
      </w:r>
      <w:proofErr w:type="gramEnd"/>
      <w:r w:rsidRPr="00E077FE">
        <w:rPr>
          <w:rFonts w:ascii="Times New Roman" w:hAnsi="Times New Roman" w:cs="Times New Roman"/>
          <w:sz w:val="24"/>
          <w:szCs w:val="24"/>
        </w:rPr>
        <w:t>у</w:t>
      </w:r>
      <w:proofErr w:type="spellEnd"/>
      <w:r w:rsidRPr="00E077FE">
        <w:rPr>
          <w:rFonts w:ascii="Times New Roman" w:hAnsi="Times New Roman" w:cs="Times New Roman"/>
          <w:sz w:val="24"/>
          <w:szCs w:val="24"/>
        </w:rPr>
        <w:t xml:space="preserve">. Комиссарова </w:t>
      </w:r>
      <w:proofErr w:type="spellStart"/>
      <w:r w:rsidRPr="00E077FE">
        <w:rPr>
          <w:rFonts w:ascii="Times New Roman" w:hAnsi="Times New Roman" w:cs="Times New Roman"/>
          <w:sz w:val="24"/>
          <w:szCs w:val="24"/>
        </w:rPr>
        <w:t>Дарина</w:t>
      </w:r>
      <w:proofErr w:type="spellEnd"/>
      <w:r w:rsidRPr="00E077FE">
        <w:rPr>
          <w:rFonts w:ascii="Times New Roman" w:hAnsi="Times New Roman" w:cs="Times New Roman"/>
          <w:sz w:val="24"/>
          <w:szCs w:val="24"/>
        </w:rPr>
        <w:t xml:space="preserve"> стала победителем олимпиад</w:t>
      </w:r>
      <w:proofErr w:type="gramStart"/>
      <w:r w:rsidRPr="00E077FE">
        <w:rPr>
          <w:rFonts w:ascii="Times New Roman" w:hAnsi="Times New Roman" w:cs="Times New Roman"/>
          <w:sz w:val="24"/>
          <w:szCs w:val="24"/>
        </w:rPr>
        <w:t>ы(</w:t>
      </w:r>
      <w:proofErr w:type="gramEnd"/>
      <w:r w:rsidRPr="00E077FE">
        <w:rPr>
          <w:rFonts w:ascii="Times New Roman" w:hAnsi="Times New Roman" w:cs="Times New Roman"/>
          <w:sz w:val="24"/>
          <w:szCs w:val="24"/>
        </w:rPr>
        <w:t xml:space="preserve">организатор Департамент регионального развития образовательной платформы </w:t>
      </w:r>
      <w:proofErr w:type="spellStart"/>
      <w:r w:rsidRPr="00E077FE">
        <w:rPr>
          <w:rFonts w:ascii="Times New Roman" w:hAnsi="Times New Roman" w:cs="Times New Roman"/>
          <w:sz w:val="24"/>
          <w:szCs w:val="24"/>
        </w:rPr>
        <w:t>Учи.ру</w:t>
      </w:r>
      <w:proofErr w:type="spellEnd"/>
      <w:r w:rsidRPr="00E077FE">
        <w:rPr>
          <w:rFonts w:ascii="Times New Roman" w:hAnsi="Times New Roman" w:cs="Times New Roman"/>
          <w:sz w:val="24"/>
          <w:szCs w:val="24"/>
        </w:rPr>
        <w:t xml:space="preserve"> и российская технологическая корпорация VK).</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течение 3 четверти по данному направлению проведены: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24 января: конкурс рисунков «Все профессии важны»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25 января 2022г.: классные часы по </w:t>
      </w:r>
      <w:proofErr w:type="spellStart"/>
      <w:r w:rsidRPr="00E077FE">
        <w:rPr>
          <w:rFonts w:ascii="Times New Roman" w:hAnsi="Times New Roman" w:cs="Times New Roman"/>
          <w:sz w:val="24"/>
          <w:szCs w:val="24"/>
        </w:rPr>
        <w:t>профориентационной</w:t>
      </w:r>
      <w:proofErr w:type="spellEnd"/>
      <w:r w:rsidRPr="00E077FE">
        <w:rPr>
          <w:rFonts w:ascii="Times New Roman" w:hAnsi="Times New Roman" w:cs="Times New Roman"/>
          <w:sz w:val="24"/>
          <w:szCs w:val="24"/>
        </w:rPr>
        <w:t xml:space="preserve"> направленности  в 1-9 классах.</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26.01.22 Мастера-шоу. Конкурсная игра среди команд 5-9 классов в рамках недели технологии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26.01.22 Конкурс проектов «Мир профессий» среди учащихся 7 класса.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рамках данного модуля 24 января среди учащихся начальной школы прошел конкурс рисунков «Все профессии важны».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25 января прошли классные часы по </w:t>
      </w:r>
      <w:proofErr w:type="spellStart"/>
      <w:r w:rsidRPr="00E077FE">
        <w:rPr>
          <w:rFonts w:ascii="Times New Roman" w:hAnsi="Times New Roman" w:cs="Times New Roman"/>
          <w:sz w:val="24"/>
          <w:szCs w:val="24"/>
        </w:rPr>
        <w:t>профориентационной</w:t>
      </w:r>
      <w:proofErr w:type="spellEnd"/>
      <w:r w:rsidRPr="00E077FE">
        <w:rPr>
          <w:rFonts w:ascii="Times New Roman" w:hAnsi="Times New Roman" w:cs="Times New Roman"/>
          <w:sz w:val="24"/>
          <w:szCs w:val="24"/>
        </w:rPr>
        <w:t xml:space="preserve"> направленности  в 1-9 классах.</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26.01.22 была </w:t>
      </w:r>
      <w:proofErr w:type="spellStart"/>
      <w:r w:rsidRPr="00E077FE">
        <w:rPr>
          <w:rFonts w:ascii="Times New Roman" w:hAnsi="Times New Roman" w:cs="Times New Roman"/>
          <w:sz w:val="24"/>
          <w:szCs w:val="24"/>
        </w:rPr>
        <w:t>организованаМастера</w:t>
      </w:r>
      <w:proofErr w:type="spellEnd"/>
      <w:r w:rsidRPr="00E077FE">
        <w:rPr>
          <w:rFonts w:ascii="Times New Roman" w:hAnsi="Times New Roman" w:cs="Times New Roman"/>
          <w:sz w:val="24"/>
          <w:szCs w:val="24"/>
        </w:rPr>
        <w:t>-шоу - конкурсная игра среди команд 5-9 классов в рамках недели технологии.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26.01.22 состоялся конкурс проектов «Мир профессий» среди учащихся 7 класса.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11.02.22 прошел урок по профессиональной ориентации «Есть такая профессия – Родину защищать». В рамках урока юнармейцы выступили о важности и необходимости защиты рубежей  Отечества. Обучающиеся ознакомились с  военными вузами РФ</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15 марта сотрудники  </w:t>
      </w:r>
      <w:proofErr w:type="spellStart"/>
      <w:r w:rsidRPr="00E077FE">
        <w:rPr>
          <w:rFonts w:ascii="Times New Roman" w:hAnsi="Times New Roman" w:cs="Times New Roman"/>
          <w:sz w:val="24"/>
          <w:szCs w:val="24"/>
        </w:rPr>
        <w:t>Заинского</w:t>
      </w:r>
      <w:proofErr w:type="spellEnd"/>
      <w:r w:rsidRPr="00E077FE">
        <w:rPr>
          <w:rFonts w:ascii="Times New Roman" w:hAnsi="Times New Roman" w:cs="Times New Roman"/>
          <w:sz w:val="24"/>
          <w:szCs w:val="24"/>
        </w:rPr>
        <w:t xml:space="preserve"> политехнического колледжа организовали встречу с учащимися 9 класса, в рамках которой с учащимися провели тесты на профессиональное самоопределение, дали советы по выбору профессии.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течение января, февраля и марта учащиеся 1 –9 классов приняли участие в открытых онлайн-уроках ПРОЕКТОРИЯ</w:t>
      </w:r>
      <w:proofErr w:type="gramStart"/>
      <w:r w:rsidRPr="00E077FE">
        <w:rPr>
          <w:rFonts w:ascii="Times New Roman" w:hAnsi="Times New Roman" w:cs="Times New Roman"/>
          <w:sz w:val="24"/>
          <w:szCs w:val="24"/>
        </w:rPr>
        <w:t xml:space="preserve"> ,</w:t>
      </w:r>
      <w:proofErr w:type="gramEnd"/>
      <w:r w:rsidRPr="00E077FE">
        <w:rPr>
          <w:rFonts w:ascii="Times New Roman" w:hAnsi="Times New Roman" w:cs="Times New Roman"/>
          <w:sz w:val="24"/>
          <w:szCs w:val="24"/>
        </w:rPr>
        <w:t xml:space="preserve"> направленную на раннюю профориентацию.</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Учащиеся 9 класса приняли участие во Всероссийской онлайн-олимпиаде по финансовой грамотности и предпринимательству  на платформе </w:t>
      </w:r>
      <w:proofErr w:type="spellStart"/>
      <w:r w:rsidRPr="00E077FE">
        <w:rPr>
          <w:rFonts w:ascii="Times New Roman" w:hAnsi="Times New Roman" w:cs="Times New Roman"/>
          <w:sz w:val="24"/>
          <w:szCs w:val="24"/>
        </w:rPr>
        <w:t>Учи</w:t>
      </w:r>
      <w:proofErr w:type="gramStart"/>
      <w:r w:rsidRPr="00E077FE">
        <w:rPr>
          <w:rFonts w:ascii="Times New Roman" w:hAnsi="Times New Roman" w:cs="Times New Roman"/>
          <w:sz w:val="24"/>
          <w:szCs w:val="24"/>
        </w:rPr>
        <w:t>.р</w:t>
      </w:r>
      <w:proofErr w:type="gramEnd"/>
      <w:r w:rsidRPr="00E077FE">
        <w:rPr>
          <w:rFonts w:ascii="Times New Roman" w:hAnsi="Times New Roman" w:cs="Times New Roman"/>
          <w:sz w:val="24"/>
          <w:szCs w:val="24"/>
        </w:rPr>
        <w:t>у</w:t>
      </w:r>
      <w:proofErr w:type="spellEnd"/>
      <w:r w:rsidRPr="00E077FE">
        <w:rPr>
          <w:rFonts w:ascii="Times New Roman" w:hAnsi="Times New Roman" w:cs="Times New Roman"/>
          <w:sz w:val="24"/>
          <w:szCs w:val="24"/>
        </w:rPr>
        <w:t xml:space="preserve">.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29 апреля был организован и проведен урок по профессиональной ориентации «Выбор профессии – ответственное дело выпускника». В рамках урока прошла </w:t>
      </w:r>
      <w:proofErr w:type="spellStart"/>
      <w:r w:rsidRPr="00E077FE">
        <w:rPr>
          <w:rFonts w:ascii="Times New Roman" w:hAnsi="Times New Roman" w:cs="Times New Roman"/>
          <w:sz w:val="24"/>
          <w:szCs w:val="24"/>
        </w:rPr>
        <w:t>профориентацион</w:t>
      </w:r>
      <w:r w:rsidR="0026434E">
        <w:rPr>
          <w:rFonts w:ascii="Times New Roman" w:hAnsi="Times New Roman" w:cs="Times New Roman"/>
          <w:sz w:val="24"/>
          <w:szCs w:val="24"/>
        </w:rPr>
        <w:t>ная</w:t>
      </w:r>
      <w:proofErr w:type="spellEnd"/>
      <w:r w:rsidR="0026434E">
        <w:rPr>
          <w:rFonts w:ascii="Times New Roman" w:hAnsi="Times New Roman" w:cs="Times New Roman"/>
          <w:sz w:val="24"/>
          <w:szCs w:val="24"/>
        </w:rPr>
        <w:t xml:space="preserve"> беседа о военной профессии.</w:t>
      </w:r>
    </w:p>
    <w:p w:rsidR="00E077FE" w:rsidRPr="00E077FE" w:rsidRDefault="00E077FE" w:rsidP="00E077FE">
      <w:pPr>
        <w:numPr>
          <w:ilvl w:val="0"/>
          <w:numId w:val="28"/>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Модуль внеурочная деятельность.</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Для учащихся 1-4 классов в спортивно-оздоровительном направлении организованы занятия в секции  «Вольная борьба»(</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.К</w:t>
      </w:r>
      <w:proofErr w:type="gramEnd"/>
      <w:r w:rsidRPr="00E077FE">
        <w:rPr>
          <w:rFonts w:ascii="Times New Roman" w:hAnsi="Times New Roman" w:cs="Times New Roman"/>
          <w:sz w:val="24"/>
          <w:szCs w:val="24"/>
        </w:rPr>
        <w:t>узнецов</w:t>
      </w:r>
      <w:proofErr w:type="spellEnd"/>
      <w:r w:rsidRPr="00E077FE">
        <w:rPr>
          <w:rFonts w:ascii="Times New Roman" w:hAnsi="Times New Roman" w:cs="Times New Roman"/>
          <w:sz w:val="24"/>
          <w:szCs w:val="24"/>
        </w:rPr>
        <w:t xml:space="preserve"> С.А.) из расчета 2 часа в неделю; «Шахматы»(</w:t>
      </w:r>
      <w:proofErr w:type="spellStart"/>
      <w:r w:rsidRPr="00E077FE">
        <w:rPr>
          <w:rFonts w:ascii="Times New Roman" w:hAnsi="Times New Roman" w:cs="Times New Roman"/>
          <w:sz w:val="24"/>
          <w:szCs w:val="24"/>
        </w:rPr>
        <w:t>рук.Зайцева</w:t>
      </w:r>
      <w:proofErr w:type="spellEnd"/>
      <w:r w:rsidRPr="00E077FE">
        <w:rPr>
          <w:rFonts w:ascii="Times New Roman" w:hAnsi="Times New Roman" w:cs="Times New Roman"/>
          <w:sz w:val="24"/>
          <w:szCs w:val="24"/>
        </w:rPr>
        <w:t xml:space="preserve"> В.Т., </w:t>
      </w: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Е.Н.) из расчета 1 час в неделю; в духовно-нравственном направлении - Театральная студия «В стране чудес»(</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адиуллина</w:t>
      </w:r>
      <w:proofErr w:type="spellEnd"/>
      <w:r w:rsidRPr="00E077FE">
        <w:rPr>
          <w:rFonts w:ascii="Times New Roman" w:hAnsi="Times New Roman" w:cs="Times New Roman"/>
          <w:sz w:val="24"/>
          <w:szCs w:val="24"/>
        </w:rPr>
        <w:t xml:space="preserve"> Р.Х.) для учащихся 1-4 классов из расчета 1 час в неделю, «Мы – патриоты России»(</w:t>
      </w:r>
      <w:proofErr w:type="spellStart"/>
      <w:r w:rsidRPr="00E077FE">
        <w:rPr>
          <w:rFonts w:ascii="Times New Roman" w:hAnsi="Times New Roman" w:cs="Times New Roman"/>
          <w:sz w:val="24"/>
          <w:szCs w:val="24"/>
        </w:rPr>
        <w:t>рук.Танчук</w:t>
      </w:r>
      <w:proofErr w:type="spellEnd"/>
      <w:r w:rsidRPr="00E077FE">
        <w:rPr>
          <w:rFonts w:ascii="Times New Roman" w:hAnsi="Times New Roman" w:cs="Times New Roman"/>
          <w:sz w:val="24"/>
          <w:szCs w:val="24"/>
        </w:rPr>
        <w:t xml:space="preserve"> Е.Н.) во 2 и 4 классах; в социальном направлении «Дорожные грамотеи»(</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В.Е.)«ДЮП»(</w:t>
      </w:r>
      <w:proofErr w:type="spellStart"/>
      <w:r w:rsidRPr="00E077FE">
        <w:rPr>
          <w:rFonts w:ascii="Times New Roman" w:hAnsi="Times New Roman" w:cs="Times New Roman"/>
          <w:sz w:val="24"/>
          <w:szCs w:val="24"/>
        </w:rPr>
        <w:t>рук.Зайцева</w:t>
      </w:r>
      <w:proofErr w:type="spellEnd"/>
      <w:r w:rsidRPr="00E077FE">
        <w:rPr>
          <w:rFonts w:ascii="Times New Roman" w:hAnsi="Times New Roman" w:cs="Times New Roman"/>
          <w:sz w:val="24"/>
          <w:szCs w:val="24"/>
        </w:rPr>
        <w:t xml:space="preserve"> В.Т.),ЮИДД «Веселый перекресток»(</w:t>
      </w:r>
      <w:proofErr w:type="spellStart"/>
      <w:r w:rsidRPr="00E077FE">
        <w:rPr>
          <w:rFonts w:ascii="Times New Roman" w:hAnsi="Times New Roman" w:cs="Times New Roman"/>
          <w:sz w:val="24"/>
          <w:szCs w:val="24"/>
        </w:rPr>
        <w:t>рук.Танчук</w:t>
      </w:r>
      <w:proofErr w:type="spellEnd"/>
      <w:r w:rsidRPr="00E077FE">
        <w:rPr>
          <w:rFonts w:ascii="Times New Roman" w:hAnsi="Times New Roman" w:cs="Times New Roman"/>
          <w:sz w:val="24"/>
          <w:szCs w:val="24"/>
        </w:rPr>
        <w:t xml:space="preserve"> Е.Н.) из расчета 1 час в неделю; в общекультурном направлении «Разговор о правильном  питании» (</w:t>
      </w:r>
      <w:proofErr w:type="spellStart"/>
      <w:r w:rsidRPr="00E077FE">
        <w:rPr>
          <w:rFonts w:ascii="Times New Roman" w:hAnsi="Times New Roman" w:cs="Times New Roman"/>
          <w:sz w:val="24"/>
          <w:szCs w:val="24"/>
        </w:rPr>
        <w:t>рук.Зайцева</w:t>
      </w:r>
      <w:proofErr w:type="spellEnd"/>
      <w:r w:rsidRPr="00E077FE">
        <w:rPr>
          <w:rFonts w:ascii="Times New Roman" w:hAnsi="Times New Roman" w:cs="Times New Roman"/>
          <w:sz w:val="24"/>
          <w:szCs w:val="24"/>
        </w:rPr>
        <w:t xml:space="preserve"> В.Т., </w:t>
      </w: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Е.Н.) из расчета 1 час в неделю; в </w:t>
      </w:r>
      <w:proofErr w:type="spellStart"/>
      <w:r w:rsidRPr="00E077FE">
        <w:rPr>
          <w:rFonts w:ascii="Times New Roman" w:hAnsi="Times New Roman" w:cs="Times New Roman"/>
          <w:sz w:val="24"/>
          <w:szCs w:val="24"/>
        </w:rPr>
        <w:t>общеинтеллектуальном</w:t>
      </w:r>
      <w:proofErr w:type="spellEnd"/>
      <w:r w:rsidRPr="00E077FE">
        <w:rPr>
          <w:rFonts w:ascii="Times New Roman" w:hAnsi="Times New Roman" w:cs="Times New Roman"/>
          <w:sz w:val="24"/>
          <w:szCs w:val="24"/>
        </w:rPr>
        <w:t xml:space="preserve"> направлении «Финансовая грамотность»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айцева</w:t>
      </w:r>
      <w:proofErr w:type="spellEnd"/>
      <w:r w:rsidRPr="00E077FE">
        <w:rPr>
          <w:rFonts w:ascii="Times New Roman" w:hAnsi="Times New Roman" w:cs="Times New Roman"/>
          <w:sz w:val="24"/>
          <w:szCs w:val="24"/>
        </w:rPr>
        <w:t xml:space="preserve"> В.Т.), «Английский вокруг нас» (</w:t>
      </w:r>
      <w:proofErr w:type="spellStart"/>
      <w:r w:rsidRPr="00E077FE">
        <w:rPr>
          <w:rFonts w:ascii="Times New Roman" w:hAnsi="Times New Roman" w:cs="Times New Roman"/>
          <w:sz w:val="24"/>
          <w:szCs w:val="24"/>
        </w:rPr>
        <w:t>рук.Рахматуллина</w:t>
      </w:r>
      <w:proofErr w:type="spellEnd"/>
      <w:r w:rsidRPr="00E077FE">
        <w:rPr>
          <w:rFonts w:ascii="Times New Roman" w:hAnsi="Times New Roman" w:cs="Times New Roman"/>
          <w:sz w:val="24"/>
          <w:szCs w:val="24"/>
        </w:rPr>
        <w:t xml:space="preserve"> Л.А.) из расчета 1 час в неделю.</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Учащимися 5, 6, 7, 8, 9  классов посещались по спортивно-оздоровительному направлению секции «Спортивные игры»(</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адиуллин</w:t>
      </w:r>
      <w:proofErr w:type="spellEnd"/>
      <w:r w:rsidRPr="00E077FE">
        <w:rPr>
          <w:rFonts w:ascii="Times New Roman" w:hAnsi="Times New Roman" w:cs="Times New Roman"/>
          <w:sz w:val="24"/>
          <w:szCs w:val="24"/>
        </w:rPr>
        <w:t xml:space="preserve"> Н.Н.) из расчета 1 час в неделю; , «Вольная борьба»(</w:t>
      </w:r>
      <w:proofErr w:type="spellStart"/>
      <w:r w:rsidRPr="00E077FE">
        <w:rPr>
          <w:rFonts w:ascii="Times New Roman" w:hAnsi="Times New Roman" w:cs="Times New Roman"/>
          <w:sz w:val="24"/>
          <w:szCs w:val="24"/>
        </w:rPr>
        <w:t>рук.Кузнецов</w:t>
      </w:r>
      <w:proofErr w:type="spellEnd"/>
      <w:r w:rsidRPr="00E077FE">
        <w:rPr>
          <w:rFonts w:ascii="Times New Roman" w:hAnsi="Times New Roman" w:cs="Times New Roman"/>
          <w:sz w:val="24"/>
          <w:szCs w:val="24"/>
        </w:rPr>
        <w:t xml:space="preserve"> С.А.) из расчета 4 часа в неделю; по духовно-нравственному направлению «Мир профессий»(</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 для учащихся 8,9 классов из расчета 1 час в неделю, «Учим общаться»(</w:t>
      </w:r>
      <w:proofErr w:type="spellStart"/>
      <w:r w:rsidRPr="00E077FE">
        <w:rPr>
          <w:rFonts w:ascii="Times New Roman" w:hAnsi="Times New Roman" w:cs="Times New Roman"/>
          <w:sz w:val="24"/>
          <w:szCs w:val="24"/>
        </w:rPr>
        <w:t>рук.Рахматуллина</w:t>
      </w:r>
      <w:proofErr w:type="spellEnd"/>
      <w:r w:rsidRPr="00E077FE">
        <w:rPr>
          <w:rFonts w:ascii="Times New Roman" w:hAnsi="Times New Roman" w:cs="Times New Roman"/>
          <w:sz w:val="24"/>
          <w:szCs w:val="24"/>
        </w:rPr>
        <w:t xml:space="preserve"> Л.А.) в 6 классе из расчета 1 час в неделю, «Музейные уроки» (</w:t>
      </w:r>
      <w:proofErr w:type="spellStart"/>
      <w:r w:rsidRPr="00E077FE">
        <w:rPr>
          <w:rFonts w:ascii="Times New Roman" w:hAnsi="Times New Roman" w:cs="Times New Roman"/>
          <w:sz w:val="24"/>
          <w:szCs w:val="24"/>
        </w:rPr>
        <w:t>рук.Золотарев</w:t>
      </w:r>
      <w:proofErr w:type="spellEnd"/>
      <w:r w:rsidRPr="00E077FE">
        <w:rPr>
          <w:rFonts w:ascii="Times New Roman" w:hAnsi="Times New Roman" w:cs="Times New Roman"/>
          <w:sz w:val="24"/>
          <w:szCs w:val="24"/>
        </w:rPr>
        <w:t xml:space="preserve"> В.А.) в 5, 6, 7 классах из расчета 1 час в неделю;  по социальному направлению «Отряд профилактики правонарушений “Профи”»(</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 из  расчета 1 час в неделю в 8, 9 классах, Служба примирения «Давайте жить дружно» (</w:t>
      </w:r>
      <w:proofErr w:type="spellStart"/>
      <w:r w:rsidRPr="00E077FE">
        <w:rPr>
          <w:rFonts w:ascii="Times New Roman" w:hAnsi="Times New Roman" w:cs="Times New Roman"/>
          <w:sz w:val="24"/>
          <w:szCs w:val="24"/>
        </w:rPr>
        <w:t>рук.Варламова</w:t>
      </w:r>
      <w:proofErr w:type="spellEnd"/>
      <w:r w:rsidRPr="00E077FE">
        <w:rPr>
          <w:rFonts w:ascii="Times New Roman" w:hAnsi="Times New Roman" w:cs="Times New Roman"/>
          <w:sz w:val="24"/>
          <w:szCs w:val="24"/>
        </w:rPr>
        <w:t>) из расчета 1 час в неделю, «СМС-дети»(</w:t>
      </w:r>
      <w:proofErr w:type="spellStart"/>
      <w:r w:rsidRPr="00E077FE">
        <w:rPr>
          <w:rFonts w:ascii="Times New Roman" w:hAnsi="Times New Roman" w:cs="Times New Roman"/>
          <w:sz w:val="24"/>
          <w:szCs w:val="24"/>
        </w:rPr>
        <w:t>рук.Рахматуллина</w:t>
      </w:r>
      <w:proofErr w:type="spellEnd"/>
      <w:r w:rsidRPr="00E077FE">
        <w:rPr>
          <w:rFonts w:ascii="Times New Roman" w:hAnsi="Times New Roman" w:cs="Times New Roman"/>
          <w:sz w:val="24"/>
          <w:szCs w:val="24"/>
        </w:rPr>
        <w:t xml:space="preserve"> Л.А.) в 6 классе -1 час в неделю, «Я – гражданин» (</w:t>
      </w:r>
      <w:proofErr w:type="spellStart"/>
      <w:r w:rsidRPr="00E077FE">
        <w:rPr>
          <w:rFonts w:ascii="Times New Roman" w:hAnsi="Times New Roman" w:cs="Times New Roman"/>
          <w:sz w:val="24"/>
          <w:szCs w:val="24"/>
        </w:rPr>
        <w:t>рук.Леонтьева</w:t>
      </w:r>
      <w:proofErr w:type="spellEnd"/>
      <w:r w:rsidRPr="00E077FE">
        <w:rPr>
          <w:rFonts w:ascii="Times New Roman" w:hAnsi="Times New Roman" w:cs="Times New Roman"/>
          <w:sz w:val="24"/>
          <w:szCs w:val="24"/>
        </w:rPr>
        <w:t xml:space="preserve"> Н.В.); по общекультурному направлению «Современный английский»(</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.Р</w:t>
      </w:r>
      <w:proofErr w:type="gramEnd"/>
      <w:r w:rsidRPr="00E077FE">
        <w:rPr>
          <w:rFonts w:ascii="Times New Roman" w:hAnsi="Times New Roman" w:cs="Times New Roman"/>
          <w:sz w:val="24"/>
          <w:szCs w:val="24"/>
        </w:rPr>
        <w:t>ахматуллина</w:t>
      </w:r>
      <w:proofErr w:type="spellEnd"/>
      <w:r w:rsidRPr="00E077FE">
        <w:rPr>
          <w:rFonts w:ascii="Times New Roman" w:hAnsi="Times New Roman" w:cs="Times New Roman"/>
          <w:sz w:val="24"/>
          <w:szCs w:val="24"/>
        </w:rPr>
        <w:t xml:space="preserve"> Л.А.) в 8,9 классах – 1час, «Театральная студия «Фантазия» в 5 классе – 1час, «Английский театр»(</w:t>
      </w:r>
      <w:proofErr w:type="spellStart"/>
      <w:r w:rsidRPr="00E077FE">
        <w:rPr>
          <w:rFonts w:ascii="Times New Roman" w:hAnsi="Times New Roman" w:cs="Times New Roman"/>
          <w:sz w:val="24"/>
          <w:szCs w:val="24"/>
        </w:rPr>
        <w:t>рук.Рахматуллина</w:t>
      </w:r>
      <w:proofErr w:type="spellEnd"/>
      <w:r w:rsidRPr="00E077FE">
        <w:rPr>
          <w:rFonts w:ascii="Times New Roman" w:hAnsi="Times New Roman" w:cs="Times New Roman"/>
          <w:sz w:val="24"/>
          <w:szCs w:val="24"/>
        </w:rPr>
        <w:t xml:space="preserve"> Л.А.) в 5, 7 классах – 1 час, «Безопасные дороги» (</w:t>
      </w:r>
      <w:proofErr w:type="spellStart"/>
      <w:r w:rsidRPr="00E077FE">
        <w:rPr>
          <w:rFonts w:ascii="Times New Roman" w:hAnsi="Times New Roman" w:cs="Times New Roman"/>
          <w:sz w:val="24"/>
          <w:szCs w:val="24"/>
        </w:rPr>
        <w:t>рук.Рахматуллина</w:t>
      </w:r>
      <w:proofErr w:type="spellEnd"/>
      <w:r w:rsidRPr="00E077FE">
        <w:rPr>
          <w:rFonts w:ascii="Times New Roman" w:hAnsi="Times New Roman" w:cs="Times New Roman"/>
          <w:sz w:val="24"/>
          <w:szCs w:val="24"/>
        </w:rPr>
        <w:t xml:space="preserve"> Л.А.) в 6 классе – 1 час; по </w:t>
      </w:r>
      <w:proofErr w:type="spellStart"/>
      <w:r w:rsidRPr="00E077FE">
        <w:rPr>
          <w:rFonts w:ascii="Times New Roman" w:hAnsi="Times New Roman" w:cs="Times New Roman"/>
          <w:sz w:val="24"/>
          <w:szCs w:val="24"/>
        </w:rPr>
        <w:t>общеинтеллектуальному</w:t>
      </w:r>
      <w:proofErr w:type="spellEnd"/>
      <w:r w:rsidRPr="00E077FE">
        <w:rPr>
          <w:rFonts w:ascii="Times New Roman" w:hAnsi="Times New Roman" w:cs="Times New Roman"/>
          <w:sz w:val="24"/>
          <w:szCs w:val="24"/>
        </w:rPr>
        <w:t xml:space="preserve"> направлению «Занимательно о русском языке»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.Ж</w:t>
      </w:r>
      <w:proofErr w:type="gramEnd"/>
      <w:r w:rsidRPr="00E077FE">
        <w:rPr>
          <w:rFonts w:ascii="Times New Roman" w:hAnsi="Times New Roman" w:cs="Times New Roman"/>
          <w:sz w:val="24"/>
          <w:szCs w:val="24"/>
        </w:rPr>
        <w:t>улева</w:t>
      </w:r>
      <w:proofErr w:type="spellEnd"/>
      <w:r w:rsidRPr="00E077FE">
        <w:rPr>
          <w:rFonts w:ascii="Times New Roman" w:hAnsi="Times New Roman" w:cs="Times New Roman"/>
          <w:sz w:val="24"/>
          <w:szCs w:val="24"/>
        </w:rPr>
        <w:t xml:space="preserve"> Т.М.) в 7 классе – 1 час, «Занимательная математика» (</w:t>
      </w:r>
      <w:proofErr w:type="spellStart"/>
      <w:r w:rsidRPr="00E077FE">
        <w:rPr>
          <w:rFonts w:ascii="Times New Roman" w:hAnsi="Times New Roman" w:cs="Times New Roman"/>
          <w:sz w:val="24"/>
          <w:szCs w:val="24"/>
        </w:rPr>
        <w:t>рук.Варламова</w:t>
      </w:r>
      <w:proofErr w:type="spellEnd"/>
      <w:r w:rsidRPr="00E077FE">
        <w:rPr>
          <w:rFonts w:ascii="Times New Roman" w:hAnsi="Times New Roman" w:cs="Times New Roman"/>
          <w:sz w:val="24"/>
          <w:szCs w:val="24"/>
        </w:rPr>
        <w:t xml:space="preserve"> Т.А) в 8, 9 классах – 2 </w:t>
      </w:r>
      <w:proofErr w:type="spellStart"/>
      <w:r w:rsidRPr="00E077FE">
        <w:rPr>
          <w:rFonts w:ascii="Times New Roman" w:hAnsi="Times New Roman" w:cs="Times New Roman"/>
          <w:sz w:val="24"/>
          <w:szCs w:val="24"/>
        </w:rPr>
        <w:t>чса</w:t>
      </w:r>
      <w:proofErr w:type="spellEnd"/>
      <w:r w:rsidRPr="00E077FE">
        <w:rPr>
          <w:rFonts w:ascii="Times New Roman" w:hAnsi="Times New Roman" w:cs="Times New Roman"/>
          <w:sz w:val="24"/>
          <w:szCs w:val="24"/>
        </w:rPr>
        <w:t xml:space="preserve"> в неделю, «Юный эколог» (</w:t>
      </w:r>
      <w:proofErr w:type="spellStart"/>
      <w:r w:rsidRPr="00E077FE">
        <w:rPr>
          <w:rFonts w:ascii="Times New Roman" w:hAnsi="Times New Roman" w:cs="Times New Roman"/>
          <w:sz w:val="24"/>
          <w:szCs w:val="24"/>
        </w:rPr>
        <w:t>рук.Леонтьева</w:t>
      </w:r>
      <w:proofErr w:type="spellEnd"/>
      <w:r w:rsidRPr="00E077FE">
        <w:rPr>
          <w:rFonts w:ascii="Times New Roman" w:hAnsi="Times New Roman" w:cs="Times New Roman"/>
          <w:sz w:val="24"/>
          <w:szCs w:val="24"/>
        </w:rPr>
        <w:t xml:space="preserve"> Н.В.) в 5-9 классах – 1 час в неделю.</w:t>
      </w:r>
    </w:p>
    <w:p w:rsidR="00E077FE" w:rsidRPr="00E077FE" w:rsidRDefault="00E077FE" w:rsidP="00E077FE">
      <w:pPr>
        <w:numPr>
          <w:ilvl w:val="0"/>
          <w:numId w:val="28"/>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Модуль самоуправление предполагает  вовлеченность учащихся  во внеклассную деятельность,   всестороннее развитие личности каждого ребенка.  Начинаем вовлекать Совет старшеклассников  в проведение школьных мероприятий. Совет школы принял участие в оценивании рисунков и плакатов ко Дню пожилых людей, в проведении праздника   «Осенний бал».</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Совет школы принял участие в оценивании рисунков и плакатов ко Дню матери, ко Дню  борьбы с коррупцией, в проведении новогоднего праздника  в 5-9 классах. Также организовал выставку рисунков «Скоро Новый год!». В ноябре-декабре проведен рейд «Внешний вид учащегося», в оценивании рисунков и плакатов ко Дню матери, ко Дню  борьбы с коррупцией, к 8 Марта, в проведении новогоднего праздника  в 5-9 классах. Также организовал выставку рисунков «Скоро Новый год!». </w:t>
      </w:r>
    </w:p>
    <w:p w:rsidR="00E077FE" w:rsidRPr="00E077FE" w:rsidRDefault="00E077FE" w:rsidP="00E077FE">
      <w:pPr>
        <w:spacing w:after="0" w:line="240" w:lineRule="auto"/>
        <w:jc w:val="both"/>
        <w:rPr>
          <w:rFonts w:ascii="Times New Roman" w:hAnsi="Times New Roman" w:cs="Times New Roman"/>
          <w:sz w:val="24"/>
          <w:szCs w:val="24"/>
        </w:rPr>
      </w:pPr>
    </w:p>
    <w:p w:rsidR="00E077FE" w:rsidRPr="00E077FE" w:rsidRDefault="00E077FE" w:rsidP="00E077FE">
      <w:pPr>
        <w:numPr>
          <w:ilvl w:val="0"/>
          <w:numId w:val="28"/>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Вариативный модуль «Детские общественные объединения». В течение 1 четверти отрядом СМС-дети проведены два мероприятия: акция «Мы против курения!» в рамках кросса наций, акция  «Россия без табака» в рамках антинаркотического месячника, спортивным клубом организованы 2  игры в баскетбол  за пределами школ</w:t>
      </w:r>
      <w:proofErr w:type="gramStart"/>
      <w:r w:rsidRPr="00E077FE">
        <w:rPr>
          <w:rFonts w:ascii="Times New Roman" w:hAnsi="Times New Roman" w:cs="Times New Roman"/>
          <w:sz w:val="24"/>
          <w:szCs w:val="24"/>
        </w:rPr>
        <w:t>ы(</w:t>
      </w:r>
      <w:proofErr w:type="gramEnd"/>
      <w:r w:rsidRPr="00E077FE">
        <w:rPr>
          <w:rFonts w:ascii="Times New Roman" w:hAnsi="Times New Roman" w:cs="Times New Roman"/>
          <w:sz w:val="24"/>
          <w:szCs w:val="24"/>
        </w:rPr>
        <w:t xml:space="preserve">на площадке школы №1), отряд ЮИДД выступил перед учащимися начальной школы с агитацией соблюдать дорожную безопасность, обязательного ношения </w:t>
      </w:r>
      <w:proofErr w:type="spellStart"/>
      <w:r w:rsidRPr="00E077FE">
        <w:rPr>
          <w:rFonts w:ascii="Times New Roman" w:hAnsi="Times New Roman" w:cs="Times New Roman"/>
          <w:sz w:val="24"/>
          <w:szCs w:val="24"/>
        </w:rPr>
        <w:t>световозвращающих</w:t>
      </w:r>
      <w:proofErr w:type="spellEnd"/>
      <w:r w:rsidRPr="00E077FE">
        <w:rPr>
          <w:rFonts w:ascii="Times New Roman" w:hAnsi="Times New Roman" w:cs="Times New Roman"/>
          <w:sz w:val="24"/>
          <w:szCs w:val="24"/>
        </w:rPr>
        <w:t xml:space="preserve"> элементов в темное время суток и принимал участие в мероприятии «Посвящение первоклассников в пешеходы».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Во 2 четверти отрядом ДЮП для учащихся 5-7 классов   были проведены беседы на тему «Запомнить нужно твердо нам - пожар не возникает сам». Также с помощью ребят была в библиотеке школы организована выставка книг на тему «Противопожарная безопасность», активное участие приняли члены ДЮП.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Проведено практическое занятие по отработке действий на случай возникновения пожара в образовательном учреждении.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 08.11 по 13.11 члены дружины организовали и провели в школе выставку рисунков на противопожарную тему участие 1-4 классов. В период с13 декабря по 17 декабря проведены несколько рейдов по класса</w:t>
      </w:r>
      <w:proofErr w:type="gramStart"/>
      <w:r w:rsidRPr="00E077FE">
        <w:rPr>
          <w:rFonts w:ascii="Times New Roman" w:hAnsi="Times New Roman" w:cs="Times New Roman"/>
          <w:sz w:val="24"/>
          <w:szCs w:val="24"/>
        </w:rPr>
        <w:t>м-</w:t>
      </w:r>
      <w:proofErr w:type="gramEnd"/>
      <w:r w:rsidRPr="00E077FE">
        <w:rPr>
          <w:rFonts w:ascii="Times New Roman" w:hAnsi="Times New Roman" w:cs="Times New Roman"/>
          <w:sz w:val="24"/>
          <w:szCs w:val="24"/>
        </w:rPr>
        <w:t xml:space="preserve"> «Опасные искры».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Были проведены беседы с младшими школьниками </w:t>
      </w:r>
      <w:proofErr w:type="gramStart"/>
      <w:r w:rsidRPr="00E077FE">
        <w:rPr>
          <w:rFonts w:ascii="Times New Roman" w:hAnsi="Times New Roman" w:cs="Times New Roman"/>
          <w:sz w:val="24"/>
          <w:szCs w:val="24"/>
        </w:rPr>
        <w:t xml:space="preserve">( </w:t>
      </w:r>
      <w:proofErr w:type="gramEnd"/>
      <w:r w:rsidRPr="00E077FE">
        <w:rPr>
          <w:rFonts w:ascii="Times New Roman" w:hAnsi="Times New Roman" w:cs="Times New Roman"/>
          <w:sz w:val="24"/>
          <w:szCs w:val="24"/>
        </w:rPr>
        <w:t xml:space="preserve">1 - 4 классы) «Внимание, Новогодняя ёлка!», для 5-9 классов «Новый год без пожаров».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Члены дружины провели в классах 5-ти минутки «</w:t>
      </w:r>
      <w:proofErr w:type="gramStart"/>
      <w:r w:rsidRPr="00E077FE">
        <w:rPr>
          <w:rFonts w:ascii="Times New Roman" w:hAnsi="Times New Roman" w:cs="Times New Roman"/>
          <w:sz w:val="24"/>
          <w:szCs w:val="24"/>
        </w:rPr>
        <w:t>Осторожно-ДЫМ</w:t>
      </w:r>
      <w:proofErr w:type="gramEnd"/>
      <w:r w:rsidRPr="00E077FE">
        <w:rPr>
          <w:rFonts w:ascii="Times New Roman" w:hAnsi="Times New Roman" w:cs="Times New Roman"/>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Мероприятия ДЮП, проведенные в 4 четверти.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 Разъяснительная работа ДЮП среди младших школьников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 теме « С огнем не шутят»</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Конкурс рисунков «Огонь – это страшно», 1-4 класс</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 Сюжетно-ролевая игра «Мы пожарные», 1-4 класс.</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4. Беседа «Спасение людей на пожарах и </w:t>
      </w:r>
      <w:proofErr w:type="spellStart"/>
      <w:r w:rsidRPr="00E077FE">
        <w:rPr>
          <w:rFonts w:ascii="Times New Roman" w:hAnsi="Times New Roman" w:cs="Times New Roman"/>
          <w:sz w:val="24"/>
          <w:szCs w:val="24"/>
        </w:rPr>
        <w:t>самоспасение</w:t>
      </w:r>
      <w:proofErr w:type="spellEnd"/>
      <w:r w:rsidRPr="00E077FE">
        <w:rPr>
          <w:rFonts w:ascii="Times New Roman" w:hAnsi="Times New Roman" w:cs="Times New Roman"/>
          <w:sz w:val="24"/>
          <w:szCs w:val="24"/>
        </w:rPr>
        <w:t>», 5-6 класс.</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Во 2 четверти в рамках Недели профилактики правонарушений  отрядом профилактики правонарушений «Профи» были проведены следующие мероприятия: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Pr="00E077FE">
        <w:rPr>
          <w:rFonts w:ascii="Times New Roman" w:hAnsi="Times New Roman" w:cs="Times New Roman"/>
          <w:sz w:val="24"/>
          <w:szCs w:val="24"/>
        </w:rPr>
        <w:tab/>
        <w:t>Выступление на общешкольной линейке на тему «</w:t>
      </w:r>
      <w:proofErr w:type="gramStart"/>
      <w:r w:rsidRPr="00E077FE">
        <w:rPr>
          <w:rFonts w:ascii="Times New Roman" w:hAnsi="Times New Roman" w:cs="Times New Roman"/>
          <w:sz w:val="24"/>
          <w:szCs w:val="24"/>
        </w:rPr>
        <w:t>Здоровые</w:t>
      </w:r>
      <w:proofErr w:type="gramEnd"/>
      <w:r w:rsidRPr="00E077FE">
        <w:rPr>
          <w:rFonts w:ascii="Times New Roman" w:hAnsi="Times New Roman" w:cs="Times New Roman"/>
          <w:sz w:val="24"/>
          <w:szCs w:val="24"/>
        </w:rPr>
        <w:t xml:space="preserve"> мы-здоровое будущее»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r w:rsidRPr="00E077FE">
        <w:rPr>
          <w:rFonts w:ascii="Times New Roman" w:hAnsi="Times New Roman" w:cs="Times New Roman"/>
          <w:sz w:val="24"/>
          <w:szCs w:val="24"/>
        </w:rPr>
        <w:tab/>
        <w:t>Беседа в 1-4 классах на тему « Профилактика правонарушений»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w:t>
      </w:r>
      <w:r w:rsidRPr="00E077FE">
        <w:rPr>
          <w:rFonts w:ascii="Times New Roman" w:hAnsi="Times New Roman" w:cs="Times New Roman"/>
          <w:sz w:val="24"/>
          <w:szCs w:val="24"/>
        </w:rPr>
        <w:tab/>
        <w:t>Классный час в 5-6 классах «Мы в ответе за свои поступки»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r w:rsidRPr="00E077FE">
        <w:rPr>
          <w:rFonts w:ascii="Times New Roman" w:hAnsi="Times New Roman" w:cs="Times New Roman"/>
          <w:sz w:val="24"/>
          <w:szCs w:val="24"/>
        </w:rPr>
        <w:tab/>
        <w:t>Конкурс рисунков и плакатов «Мы против вредных привычек»</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w:t>
      </w:r>
      <w:r w:rsidRPr="00E077FE">
        <w:rPr>
          <w:rFonts w:ascii="Times New Roman" w:hAnsi="Times New Roman" w:cs="Times New Roman"/>
          <w:sz w:val="24"/>
          <w:szCs w:val="24"/>
        </w:rPr>
        <w:tab/>
        <w:t>Выпуск буклетов, памяток « Профилактика правонарушений и преступлений среди несовершеннолетних».</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рамках работы  отряда проводятся профилактические беседы и акции  с учащимися средних и младших классов, организовываются рейды по территории школы, организуется дежурство на школьных вечерах совместно с родительской общественностью. Еженедельно  отряд профилактики проводит рейд «Внешний вид» по проверке формы у учащихся школы, рейд «</w:t>
      </w:r>
      <w:proofErr w:type="gramStart"/>
      <w:r w:rsidRPr="00E077FE">
        <w:rPr>
          <w:rFonts w:ascii="Times New Roman" w:hAnsi="Times New Roman" w:cs="Times New Roman"/>
          <w:sz w:val="24"/>
          <w:szCs w:val="24"/>
        </w:rPr>
        <w:t>Мое</w:t>
      </w:r>
      <w:proofErr w:type="gramEnd"/>
      <w:r w:rsidRPr="00E077FE">
        <w:rPr>
          <w:rFonts w:ascii="Times New Roman" w:hAnsi="Times New Roman" w:cs="Times New Roman"/>
          <w:sz w:val="24"/>
          <w:szCs w:val="24"/>
        </w:rPr>
        <w:t xml:space="preserve"> и наше» по проверке сохранности школьного  имущества. Участвовали в  проведении рейдов по школе: «Подросток», «Всеобуч».</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 вопросу профилактики  отрядом проводились конкурсы рисунков и коллажей.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Члены отряда активно участвует во всех акциях школьного и муниципального уровня: « Я выбираю спорт как альтернативу пагубным привычкам», « Внимание  - подросток», «Скажем, нет коррупции»  и т.д.</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Каждый член  отряда является куратором ученика младших классов, нарушающего школьную дисциплину. Кураторство заключается в проверке наличия школьных принадлежностей, при необходимости и домашнего задания, проведения индивидуальных профилактических бесед, отслеживается занятость учащихся</w:t>
      </w:r>
      <w:proofErr w:type="gramStart"/>
      <w:r w:rsidRPr="00E077FE">
        <w:rPr>
          <w:rFonts w:ascii="Times New Roman" w:hAnsi="Times New Roman" w:cs="Times New Roman"/>
          <w:sz w:val="24"/>
          <w:szCs w:val="24"/>
        </w:rPr>
        <w:t xml:space="preserve"> ,</w:t>
      </w:r>
      <w:proofErr w:type="gramEnd"/>
      <w:r w:rsidRPr="00E077FE">
        <w:rPr>
          <w:rFonts w:ascii="Times New Roman" w:hAnsi="Times New Roman" w:cs="Times New Roman"/>
          <w:sz w:val="24"/>
          <w:szCs w:val="24"/>
        </w:rPr>
        <w:t xml:space="preserve"> состоящих на </w:t>
      </w:r>
      <w:proofErr w:type="spellStart"/>
      <w:r w:rsidRPr="00E077FE">
        <w:rPr>
          <w:rFonts w:ascii="Times New Roman" w:hAnsi="Times New Roman" w:cs="Times New Roman"/>
          <w:sz w:val="24"/>
          <w:szCs w:val="24"/>
        </w:rPr>
        <w:t>внутришкольном</w:t>
      </w:r>
      <w:proofErr w:type="spellEnd"/>
      <w:r w:rsidRPr="00E077FE">
        <w:rPr>
          <w:rFonts w:ascii="Times New Roman" w:hAnsi="Times New Roman" w:cs="Times New Roman"/>
          <w:sz w:val="24"/>
          <w:szCs w:val="24"/>
        </w:rPr>
        <w:t xml:space="preserve"> учете, в свободное время, в каникулярное время , привлечение их в кружки, спортивные секции.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В январе провели круглый стол с учащимися 5-8 классов  на тему  «Моя конвенция», посвященный Всемирному дню прав ребенка.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феврале     отряд провел  викторину для учащихся начальных классов «Пешеходная азбука», а  в марте для учащихся 7-9х классов «Мои права и обязанности».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Отряд активно занимается подготовкой теоретических материалов для проведения правовых консультаций, выступлений перед учениками младших классов; изучает правовые знания по следующим темам: «Мои права и обязанности»</w:t>
      </w:r>
      <w:proofErr w:type="gramStart"/>
      <w:r w:rsidRPr="00E077FE">
        <w:rPr>
          <w:rFonts w:ascii="Times New Roman" w:hAnsi="Times New Roman" w:cs="Times New Roman"/>
          <w:sz w:val="24"/>
          <w:szCs w:val="24"/>
        </w:rPr>
        <w:t xml:space="preserve"> ,</w:t>
      </w:r>
      <w:proofErr w:type="gramEnd"/>
      <w:r w:rsidRPr="00E077FE">
        <w:rPr>
          <w:rFonts w:ascii="Times New Roman" w:hAnsi="Times New Roman" w:cs="Times New Roman"/>
          <w:sz w:val="24"/>
          <w:szCs w:val="24"/>
        </w:rPr>
        <w:t xml:space="preserve"> «Серьезно о несерьезном», «Курение вредит здоровью», « Улица полна неожиданности», « Правоотношения Правосознание и правовая культура»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 практическому направлению  отряд совместно с родительским комитетом проводил дежурства во время проведения следующих  общешкольных мероприятий и праздников: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proofErr w:type="spellStart"/>
      <w:r w:rsidRPr="00E077FE">
        <w:rPr>
          <w:rFonts w:ascii="Times New Roman" w:hAnsi="Times New Roman" w:cs="Times New Roman"/>
          <w:sz w:val="24"/>
          <w:szCs w:val="24"/>
        </w:rPr>
        <w:t>А</w:t>
      </w:r>
      <w:proofErr w:type="gramStart"/>
      <w:r w:rsidRPr="00E077FE">
        <w:rPr>
          <w:rFonts w:ascii="Times New Roman" w:hAnsi="Times New Roman" w:cs="Times New Roman"/>
          <w:sz w:val="24"/>
          <w:szCs w:val="24"/>
        </w:rPr>
        <w:t>,н</w:t>
      </w:r>
      <w:proofErr w:type="gramEnd"/>
      <w:r w:rsidRPr="00E077FE">
        <w:rPr>
          <w:rFonts w:ascii="Times New Roman" w:hAnsi="Times New Roman" w:cs="Times New Roman"/>
          <w:sz w:val="24"/>
          <w:szCs w:val="24"/>
        </w:rPr>
        <w:t>у</w:t>
      </w:r>
      <w:proofErr w:type="spellEnd"/>
      <w:r w:rsidRPr="00E077FE">
        <w:rPr>
          <w:rFonts w:ascii="Times New Roman" w:hAnsi="Times New Roman" w:cs="Times New Roman"/>
          <w:sz w:val="24"/>
          <w:szCs w:val="24"/>
        </w:rPr>
        <w:t>-ка, девушки!», «А, ну-</w:t>
      </w:r>
      <w:proofErr w:type="spellStart"/>
      <w:r w:rsidRPr="00E077FE">
        <w:rPr>
          <w:rFonts w:ascii="Times New Roman" w:hAnsi="Times New Roman" w:cs="Times New Roman"/>
          <w:sz w:val="24"/>
          <w:szCs w:val="24"/>
        </w:rPr>
        <w:t>ка,парни</w:t>
      </w:r>
      <w:proofErr w:type="spellEnd"/>
      <w:r w:rsidRPr="00E077FE">
        <w:rPr>
          <w:rFonts w:ascii="Times New Roman" w:hAnsi="Times New Roman" w:cs="Times New Roman"/>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течение 4 четверти были проведены следующие мероприятия: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апреле   члены отряда приняли участие в Республиканском антинаркотическом марафоне «Живу Здорово», прошел классный час «Правильное питание-залог здоровья».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рамках просветительских мероприятий участвовали во </w:t>
      </w:r>
      <w:proofErr w:type="gramStart"/>
      <w:r w:rsidRPr="00E077FE">
        <w:rPr>
          <w:rFonts w:ascii="Times New Roman" w:hAnsi="Times New Roman" w:cs="Times New Roman"/>
          <w:sz w:val="24"/>
          <w:szCs w:val="24"/>
        </w:rPr>
        <w:t>Всероссийском</w:t>
      </w:r>
      <w:proofErr w:type="gramEnd"/>
      <w:r w:rsidRPr="00E077FE">
        <w:rPr>
          <w:rFonts w:ascii="Times New Roman" w:hAnsi="Times New Roman" w:cs="Times New Roman"/>
          <w:sz w:val="24"/>
          <w:szCs w:val="24"/>
        </w:rPr>
        <w:t xml:space="preserve"> онлайн-уроке «Детская и подростковая литература».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рамках недели по профилактике в 7-9 классах прошли беседы с использованием </w:t>
      </w:r>
      <w:proofErr w:type="spellStart"/>
      <w:r w:rsidRPr="00E077FE">
        <w:rPr>
          <w:rFonts w:ascii="Times New Roman" w:hAnsi="Times New Roman" w:cs="Times New Roman"/>
          <w:sz w:val="24"/>
          <w:szCs w:val="24"/>
        </w:rPr>
        <w:t>медиапрезентаций</w:t>
      </w:r>
      <w:proofErr w:type="spellEnd"/>
      <w:r w:rsidRPr="00E077FE">
        <w:rPr>
          <w:rFonts w:ascii="Times New Roman" w:hAnsi="Times New Roman" w:cs="Times New Roman"/>
          <w:sz w:val="24"/>
          <w:szCs w:val="24"/>
        </w:rPr>
        <w:t xml:space="preserve"> «Алкоголь и подростки», «О вреде пива», организован просмотр фильма о вреде употребления алкоголя (5-9 классы), беседы о ЗОЖ на уроках окружающего мира, биологии, ОБЖ.</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Также было проведено анкетирование учащихся по выявлению уровня актуальных представлений о вреде употребления алкоголя.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Во 2 четверти отряд СМС-дети ко дню памяти жертв ДТП выступили по теме «Количество свечей зависит от вас»; приняли </w:t>
      </w:r>
      <w:proofErr w:type="spellStart"/>
      <w:r w:rsidRPr="00E077FE">
        <w:rPr>
          <w:rFonts w:ascii="Times New Roman" w:hAnsi="Times New Roman" w:cs="Times New Roman"/>
          <w:sz w:val="24"/>
          <w:szCs w:val="24"/>
        </w:rPr>
        <w:t>уучастие</w:t>
      </w:r>
      <w:proofErr w:type="spellEnd"/>
      <w:r w:rsidRPr="00E077FE">
        <w:rPr>
          <w:rFonts w:ascii="Times New Roman" w:hAnsi="Times New Roman" w:cs="Times New Roman"/>
          <w:sz w:val="24"/>
          <w:szCs w:val="24"/>
        </w:rPr>
        <w:t xml:space="preserve"> в открытом уроке по антикоррупционной политике «Что такое хорошо и что такое плохо?» в роли информаторов и судей;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Мероприятия, проведенные в 3 четверти в рамках программы: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«Сообщи, где торгуют смертью», во время которой были розданы буклеты с номерами телефонов.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Также прошла беседа по профилактике подросткового суицида «Жизнь – самый большой подарок», где участники отряда определили свои жизненные ориентиры, узнали о существовании телефона доверия, по которому можно поговорить в любой тяжелой жизненной ситуации, о реальной помощи, которую могут оказать специалисты-психологи в школе.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марте отряд организовал поездку в Ледовый дворец в рамках акции «Спорт вместо наркотиков».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Мероприятия, проведенные в 4 четверти в рамках программы:</w:t>
      </w:r>
    </w:p>
    <w:p w:rsidR="00E077FE" w:rsidRPr="00E077FE" w:rsidRDefault="00E077FE" w:rsidP="00E077FE">
      <w:p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w:t>
      </w:r>
      <w:r w:rsidRPr="00E077FE">
        <w:rPr>
          <w:rFonts w:ascii="Times New Roman" w:hAnsi="Times New Roman" w:cs="Times New Roman"/>
          <w:sz w:val="24"/>
          <w:szCs w:val="24"/>
        </w:rPr>
        <w:tab/>
        <w:t>реализовали проект «Земля – наш дом родной», в рамках которого класс подарил вторую жизнь немалому количеству вещей: упаковкам от шампуней, коробкам из-под сока, собирали фотографии, материал по теме, оформляли стенд «22 апреля День Земли», организовали «Планета Земля глазами детей» - конкурс рисунков, посадили и ухаживали за деревьями и  саженцами, ухаживали за пришкольной территорией;</w:t>
      </w:r>
      <w:proofErr w:type="gramEnd"/>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организовали Интернет-</w:t>
      </w:r>
      <w:proofErr w:type="spellStart"/>
      <w:r w:rsidRPr="00E077FE">
        <w:rPr>
          <w:rFonts w:ascii="Times New Roman" w:hAnsi="Times New Roman" w:cs="Times New Roman"/>
          <w:sz w:val="24"/>
          <w:szCs w:val="24"/>
        </w:rPr>
        <w:t>челлендж</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Физминутка</w:t>
      </w:r>
      <w:proofErr w:type="spellEnd"/>
      <w:r w:rsidRPr="00E077FE">
        <w:rPr>
          <w:rFonts w:ascii="Times New Roman" w:hAnsi="Times New Roman" w:cs="Times New Roman"/>
          <w:sz w:val="24"/>
          <w:szCs w:val="24"/>
        </w:rPr>
        <w:t xml:space="preserve">» в рамках антинаркотического </w:t>
      </w:r>
      <w:proofErr w:type="spellStart"/>
      <w:r w:rsidRPr="00E077FE">
        <w:rPr>
          <w:rFonts w:ascii="Times New Roman" w:hAnsi="Times New Roman" w:cs="Times New Roman"/>
          <w:sz w:val="24"/>
          <w:szCs w:val="24"/>
        </w:rPr>
        <w:t>квест</w:t>
      </w:r>
      <w:proofErr w:type="spellEnd"/>
      <w:r w:rsidRPr="00E077FE">
        <w:rPr>
          <w:rFonts w:ascii="Times New Roman" w:hAnsi="Times New Roman" w:cs="Times New Roman"/>
          <w:sz w:val="24"/>
          <w:szCs w:val="24"/>
        </w:rPr>
        <w:t xml:space="preserve">-марафона «Живу </w:t>
      </w:r>
      <w:proofErr w:type="gramStart"/>
      <w:r w:rsidRPr="00E077FE">
        <w:rPr>
          <w:rFonts w:ascii="Times New Roman" w:hAnsi="Times New Roman" w:cs="Times New Roman"/>
          <w:sz w:val="24"/>
          <w:szCs w:val="24"/>
        </w:rPr>
        <w:t>здорово</w:t>
      </w:r>
      <w:proofErr w:type="gramEnd"/>
      <w:r w:rsidRPr="00E077FE">
        <w:rPr>
          <w:rFonts w:ascii="Times New Roman" w:hAnsi="Times New Roman" w:cs="Times New Roman"/>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участвовали в акции «Письмо солдату»;</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 xml:space="preserve">участвовали в организации </w:t>
      </w:r>
      <w:proofErr w:type="spellStart"/>
      <w:r w:rsidRPr="00E077FE">
        <w:rPr>
          <w:rFonts w:ascii="Times New Roman" w:hAnsi="Times New Roman" w:cs="Times New Roman"/>
          <w:sz w:val="24"/>
          <w:szCs w:val="24"/>
        </w:rPr>
        <w:t>флешмоба</w:t>
      </w:r>
      <w:proofErr w:type="spellEnd"/>
      <w:r w:rsidRPr="00E077FE">
        <w:rPr>
          <w:rFonts w:ascii="Times New Roman" w:hAnsi="Times New Roman" w:cs="Times New Roman"/>
          <w:sz w:val="24"/>
          <w:szCs w:val="24"/>
        </w:rPr>
        <w:t xml:space="preserve"> «Марафон добра» в поддержку военнослужащих, проводящих спецоперацию на территории Украины;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 xml:space="preserve">провели </w:t>
      </w:r>
      <w:proofErr w:type="spellStart"/>
      <w:r w:rsidRPr="00E077FE">
        <w:rPr>
          <w:rFonts w:ascii="Times New Roman" w:hAnsi="Times New Roman" w:cs="Times New Roman"/>
          <w:sz w:val="24"/>
          <w:szCs w:val="24"/>
        </w:rPr>
        <w:t>кл</w:t>
      </w:r>
      <w:proofErr w:type="gramStart"/>
      <w:r w:rsidRPr="00E077FE">
        <w:rPr>
          <w:rFonts w:ascii="Times New Roman" w:hAnsi="Times New Roman" w:cs="Times New Roman"/>
          <w:sz w:val="24"/>
          <w:szCs w:val="24"/>
        </w:rPr>
        <w:t>.ч</w:t>
      </w:r>
      <w:proofErr w:type="gramEnd"/>
      <w:r w:rsidRPr="00E077FE">
        <w:rPr>
          <w:rFonts w:ascii="Times New Roman" w:hAnsi="Times New Roman" w:cs="Times New Roman"/>
          <w:sz w:val="24"/>
          <w:szCs w:val="24"/>
        </w:rPr>
        <w:t>ас</w:t>
      </w:r>
      <w:proofErr w:type="spellEnd"/>
      <w:r w:rsidRPr="00E077FE">
        <w:rPr>
          <w:rFonts w:ascii="Times New Roman" w:hAnsi="Times New Roman" w:cs="Times New Roman"/>
          <w:sz w:val="24"/>
          <w:szCs w:val="24"/>
        </w:rPr>
        <w:t xml:space="preserve"> «Прививка от нацизма», который состоялся 19 апреля в День Единых Действий в память о геноциде советского народа нацистами и их пособниками в годы Великой Отечественной войны 1941-1945 годов;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w:t>
      </w:r>
      <w:r w:rsidRPr="00E077FE">
        <w:rPr>
          <w:rFonts w:ascii="Times New Roman" w:hAnsi="Times New Roman" w:cs="Times New Roman"/>
          <w:sz w:val="24"/>
          <w:szCs w:val="24"/>
        </w:rPr>
        <w:tab/>
        <w:t>провели беседу «Сделай правильный выбор», организованную участниками отряда для среднего звена с целью разъяснения важности прививки от COVID - 19</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течение учебного года в МБОУ  Александро-Слободская ООШ» отряд юнармейцев непрерывно проводил работу по гражданско-патриотическому воспитанию.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 участием членов отряда проведены ряд мероприятий: экологические субботники в осеннее и весеннее время, неделя безопасности дорожного движения. Отряд принял активное участие в мероприятиях по проведению месячника «Экстремизму – Нет!</w:t>
      </w:r>
      <w:proofErr w:type="gramStart"/>
      <w:r w:rsidRPr="00E077FE">
        <w:rPr>
          <w:rFonts w:ascii="Times New Roman" w:hAnsi="Times New Roman" w:cs="Times New Roman"/>
          <w:sz w:val="24"/>
          <w:szCs w:val="24"/>
        </w:rPr>
        <w:t>»(</w:t>
      </w:r>
      <w:proofErr w:type="gramEnd"/>
      <w:r w:rsidRPr="00E077FE">
        <w:rPr>
          <w:rFonts w:ascii="Times New Roman" w:hAnsi="Times New Roman" w:cs="Times New Roman"/>
          <w:sz w:val="24"/>
          <w:szCs w:val="24"/>
        </w:rPr>
        <w:t>конкурс плакатов и сочинений); в мероприятиях по проведению  месячника безопасности детей(Всероссийский открытый урок по ОБЖ с отработкой вопросов срочной эвакуации из зданий школы); в месячнике антинаркотической направленности</w:t>
      </w:r>
      <w:proofErr w:type="gramStart"/>
      <w:r w:rsidRPr="00E077FE">
        <w:rPr>
          <w:rFonts w:ascii="Times New Roman" w:hAnsi="Times New Roman" w:cs="Times New Roman"/>
          <w:sz w:val="24"/>
          <w:szCs w:val="24"/>
        </w:rPr>
        <w:t xml:space="preserve"> ,</w:t>
      </w:r>
      <w:proofErr w:type="gramEnd"/>
      <w:r w:rsidRPr="00E077FE">
        <w:rPr>
          <w:rFonts w:ascii="Times New Roman" w:hAnsi="Times New Roman" w:cs="Times New Roman"/>
          <w:sz w:val="24"/>
          <w:szCs w:val="24"/>
        </w:rPr>
        <w:t xml:space="preserve"> конкурс рисунков «Скажем наркомании НЕТ!!!!», конкурс  плакатов «Мы против наркомании!!!»,конкурс сочинений, эссе антинаркотической направленности «Будущее за нами!», выпуск буклетов «Мы за жизнь!») и турниры по волейболу и баскетболу среди учащихся 5-9 классов и командные игры среди учащихся начальной школы.  В рамках месячника гражданской обороны юнармейцы приняли активное участие в проведении классных часов.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осенний, зимний и весенний  периоды отряд юнармейцев контролировал чистоту и порядок на территории парка Победы.  На День Неизвестного солдата, День Героев, День Победы  юнармейцы несли Почетный караул и возложили гирлянду к </w:t>
      </w:r>
      <w:proofErr w:type="gramStart"/>
      <w:r w:rsidRPr="00E077FE">
        <w:rPr>
          <w:rFonts w:ascii="Times New Roman" w:hAnsi="Times New Roman" w:cs="Times New Roman"/>
          <w:sz w:val="24"/>
          <w:szCs w:val="24"/>
        </w:rPr>
        <w:t>памятнику воина-освободителя</w:t>
      </w:r>
      <w:proofErr w:type="gramEnd"/>
      <w:r w:rsidRPr="00E077FE">
        <w:rPr>
          <w:rFonts w:ascii="Times New Roman" w:hAnsi="Times New Roman" w:cs="Times New Roman"/>
          <w:sz w:val="24"/>
          <w:szCs w:val="24"/>
        </w:rPr>
        <w:t xml:space="preserve">.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Отряд юнармейцев приняли активное участие в декаде инвалидов, в неделе профилактики правонарушений, который проходил с 6 по 12 декабря.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течение 3 четверти  отряд юнармейцев непрерывно проводил работу по гражданско-патриотическому воспитанию.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приняли участие в классных часах ко Дню полного освобождения советскими войсками города Ленинграда от блокады его немецко-фашистскими войсками;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-приняли участие в классных часах, посвященных Сталинградской битве;</w:t>
      </w:r>
    </w:p>
    <w:p w:rsidR="00E077FE" w:rsidRPr="00E077FE" w:rsidRDefault="00E077FE" w:rsidP="00E077FE">
      <w:p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 в рамках месячника военно-патриотической работы вели политинформацию для обучающихся по крупным военным событиям на фронтах Великой Отечественной войны;</w:t>
      </w:r>
      <w:proofErr w:type="gramEnd"/>
    </w:p>
    <w:p w:rsidR="00E077FE" w:rsidRPr="00E077FE" w:rsidRDefault="00E077FE" w:rsidP="00E077FE">
      <w:p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 xml:space="preserve">- в День памяти о россиянах, исполнявшими служебный долг за пределами Отечества посетили двух воинов-интернационалистов в Александро-Слободском сельском поселении; </w:t>
      </w:r>
      <w:proofErr w:type="gramEnd"/>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- 21.02.2022 члены юнармейского отряда приняли участие в школьном конкурсе «А ну-ка, парни!»;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отряд юнармейцев принял участие в районном конкурсе «А ну-ка, парни!», в соревнованиях по волейболу;</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юнармейцы организовали Вахту памяти ко Дню Российской Армии с торжественным возложением памятной гирлянды;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- 24 февраля  среди юношей и девушек 5-9 классов прошло командное соревнование по пулевой стрельбе из пневматической винтовки. Участие приняли 30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xml:space="preserve">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течение января, февраля  шла общая  физическая подготовка юнармейцев:  спортивные тренировки.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С 24.03.22 по 25.03.22г. в 1-9 классах МБОУ «Александро-Слободская ООШ» были организованы и проведены с помощь юнармейцев классные часы,   посвященные Ратной славе Героев Российской земли,  героям Афганской войны согласно методическим рекомендациям.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С участием членов отряда проведены ряд мероприятий: экологические субботники в весеннее время, уроки безопасности дорожного движения. Отряд принял активное участие в мероприятиях по подготовке к 77-летию Победы в ВОВ. Члены отряда несли почетный караул возле памятника воину-освободителю, возложили гирлянду Памяти. В течение апреля и мая   шла общая  физическая подготовка юнармейцев:  спортивные тренировки. </w:t>
      </w:r>
      <w:r w:rsidRPr="00E077FE">
        <w:rPr>
          <w:rFonts w:ascii="Times New Roman" w:hAnsi="Times New Roman" w:cs="Times New Roman"/>
          <w:sz w:val="24"/>
          <w:szCs w:val="24"/>
        </w:rPr>
        <w:lastRenderedPageBreak/>
        <w:t xml:space="preserve">В рамках подготовки к празднованию 77-летия Победы юнармейцы приняли активное участие в проведении классных часов.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весенний период отряд юнармейцев контролировал чистоту и порядок на территории парка Победы. В парке Победы с участием юнармейцев шли уборочные работы. С участием юнармейцев прошла акция «Георгиевская лента», «Поздравь ветерана». Юнармейцы приняли активное участие в проведении </w:t>
      </w:r>
      <w:proofErr w:type="spellStart"/>
      <w:r w:rsidRPr="00E077FE">
        <w:rPr>
          <w:rFonts w:ascii="Times New Roman" w:hAnsi="Times New Roman" w:cs="Times New Roman"/>
          <w:sz w:val="24"/>
          <w:szCs w:val="24"/>
        </w:rPr>
        <w:t>антинркотического</w:t>
      </w:r>
      <w:proofErr w:type="spellEnd"/>
      <w:r w:rsidRPr="00E077FE">
        <w:rPr>
          <w:rFonts w:ascii="Times New Roman" w:hAnsi="Times New Roman" w:cs="Times New Roman"/>
          <w:sz w:val="24"/>
          <w:szCs w:val="24"/>
        </w:rPr>
        <w:t xml:space="preserve"> марафона, просветительских мероприятий.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Отрядом службы примирения в течение года проводились индивидуальные профилактические беседы с учащимися.                                                                                                               Были организованы групповые занятия для учащихся 7-9 классов на тему «Конфликтные ситуации и способы их преодоления» и работа с обращениями.                                                                                                                       Состоялись разрешения конфликтов (3 конфликта) и проводились тренинги с учащимися 7-9 классов на тему «Как избежать конфликтов».                                                 В течение четверти  проводились тренинги с учащимися 7-8 классов на тему «Как избежать конфликтов». В сотрудничестве с Советом профилактики  с подачи членов Совета профилактики, проводились «восстановительные процедуры», разрешились 4 конфликта.</w:t>
      </w:r>
    </w:p>
    <w:p w:rsidR="00E077FE" w:rsidRPr="00E077FE" w:rsidRDefault="00E077FE" w:rsidP="00E077FE">
      <w:pPr>
        <w:numPr>
          <w:ilvl w:val="0"/>
          <w:numId w:val="28"/>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Вариативный модуль «Организация предметно-эстетической среды».  В данном модуле выполненная работа – это оформление классных уголков, оформление зала к празднику Знаний, Урожая, к Осеннему балу, выставка плакатов ко Дню Учителя, ко Дню пожилых людей; оформление зала в группе </w:t>
      </w:r>
      <w:proofErr w:type="gramStart"/>
      <w:r w:rsidRPr="00E077FE">
        <w:rPr>
          <w:rFonts w:ascii="Times New Roman" w:hAnsi="Times New Roman" w:cs="Times New Roman"/>
          <w:sz w:val="24"/>
          <w:szCs w:val="24"/>
        </w:rPr>
        <w:t>ДО</w:t>
      </w:r>
      <w:proofErr w:type="gramEnd"/>
      <w:r w:rsidRPr="00E077FE">
        <w:rPr>
          <w:rFonts w:ascii="Times New Roman" w:hAnsi="Times New Roman" w:cs="Times New Roman"/>
          <w:sz w:val="24"/>
          <w:szCs w:val="24"/>
        </w:rPr>
        <w:t xml:space="preserve"> к утреннику «Осень-чудная пора». Воспитанники группы совместно с мамами приняли участие в республиканском творческом конкурсе «Затейница – Осень».</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 20 по 23 ноября классными руководителями 1-4 классов к празднику матери организована фотовыставка из фото матерей «Моя мама»; конкурс рисунков «Самый родной человек в моей жизни». Среди учащихся 5-9 классов прошла выставка плакатов  ко Дню Матери.</w:t>
      </w:r>
      <w:r w:rsidRPr="00E077FE">
        <w:rPr>
          <w:rFonts w:ascii="Times New Roman" w:hAnsi="Times New Roman" w:cs="Times New Roman"/>
          <w:sz w:val="24"/>
          <w:szCs w:val="24"/>
        </w:rPr>
        <w:tab/>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Учителями русского языка и литературы организована литературная композиция к 310 </w:t>
      </w:r>
      <w:proofErr w:type="spellStart"/>
      <w:r w:rsidRPr="00E077FE">
        <w:rPr>
          <w:rFonts w:ascii="Times New Roman" w:hAnsi="Times New Roman" w:cs="Times New Roman"/>
          <w:sz w:val="24"/>
          <w:szCs w:val="24"/>
        </w:rPr>
        <w:t>летию</w:t>
      </w:r>
      <w:proofErr w:type="spellEnd"/>
      <w:r w:rsidRPr="00E077FE">
        <w:rPr>
          <w:rFonts w:ascii="Times New Roman" w:hAnsi="Times New Roman" w:cs="Times New Roman"/>
          <w:sz w:val="24"/>
          <w:szCs w:val="24"/>
        </w:rPr>
        <w:t xml:space="preserve"> со дня рождения Михаила Васильевича Ломоносова (1711–1765), русского ученого, поэта.</w:t>
      </w:r>
    </w:p>
    <w:p w:rsidR="00E077FE" w:rsidRPr="00E077FE" w:rsidRDefault="00E077FE" w:rsidP="00E077FE">
      <w:pPr>
        <w:spacing w:after="0" w:line="240" w:lineRule="auto"/>
        <w:jc w:val="both"/>
        <w:rPr>
          <w:rFonts w:ascii="Times New Roman" w:hAnsi="Times New Roman" w:cs="Times New Roman"/>
          <w:sz w:val="24"/>
          <w:szCs w:val="24"/>
        </w:rPr>
      </w:pPr>
      <w:proofErr w:type="spellStart"/>
      <w:r w:rsidRPr="00E077FE">
        <w:rPr>
          <w:rFonts w:ascii="Times New Roman" w:hAnsi="Times New Roman" w:cs="Times New Roman"/>
          <w:sz w:val="24"/>
          <w:szCs w:val="24"/>
        </w:rPr>
        <w:t>Учащися</w:t>
      </w:r>
      <w:proofErr w:type="spellEnd"/>
      <w:r w:rsidRPr="00E077FE">
        <w:rPr>
          <w:rFonts w:ascii="Times New Roman" w:hAnsi="Times New Roman" w:cs="Times New Roman"/>
          <w:sz w:val="24"/>
          <w:szCs w:val="24"/>
        </w:rPr>
        <w:t xml:space="preserve"> 1-9 классов приняли активное участие в конкурсе новогодних стенгазет. 27 декабря для учащихся начальной и средней школы состоялся новогодний карнавал; 28 декабря – в группе </w:t>
      </w:r>
      <w:proofErr w:type="gramStart"/>
      <w:r w:rsidRPr="00E077FE">
        <w:rPr>
          <w:rFonts w:ascii="Times New Roman" w:hAnsi="Times New Roman" w:cs="Times New Roman"/>
          <w:sz w:val="24"/>
          <w:szCs w:val="24"/>
        </w:rPr>
        <w:t>ДО</w:t>
      </w:r>
      <w:proofErr w:type="gramEnd"/>
      <w:r w:rsidRPr="00E077FE">
        <w:rPr>
          <w:rFonts w:ascii="Times New Roman" w:hAnsi="Times New Roman" w:cs="Times New Roman"/>
          <w:sz w:val="24"/>
          <w:szCs w:val="24"/>
        </w:rPr>
        <w:t xml:space="preserve">. </w:t>
      </w:r>
    </w:p>
    <w:p w:rsidR="00E077FE" w:rsidRPr="00E077FE" w:rsidRDefault="00E077FE" w:rsidP="00E077FE">
      <w:p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Класс-коллективы</w:t>
      </w:r>
      <w:proofErr w:type="gramEnd"/>
      <w:r w:rsidRPr="00E077FE">
        <w:rPr>
          <w:rFonts w:ascii="Times New Roman" w:hAnsi="Times New Roman" w:cs="Times New Roman"/>
          <w:sz w:val="24"/>
          <w:szCs w:val="24"/>
        </w:rPr>
        <w:t xml:space="preserve"> 1-4, 5-9 классов приняли активное участие во Всероссийской акции «Новогодние окна».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Принято участие учащимися начальной школы  в школьном конкурсе «Золотой колосок», 1, 3 классы - Грамота 1 место,</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XI муниципальном вокальном конкурсе  «Золотой колосок» учащиеся 1, 3 классов - диплом участника; Вокальный ансамбль «Зоренька» -   Диплом лауреата 2 степени; Вокальный ансамбль «Капелька» - дипломанты. Акция «Культурный марафон» 1,3 класс </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ертификаты</w:t>
      </w:r>
    </w:p>
    <w:p w:rsidR="00E077FE" w:rsidRPr="00E077FE" w:rsidRDefault="00E077FE" w:rsidP="00E077FE">
      <w:pPr>
        <w:numPr>
          <w:ilvl w:val="0"/>
          <w:numId w:val="28"/>
        </w:num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Вариативная</w:t>
      </w:r>
      <w:proofErr w:type="gramEnd"/>
      <w:r w:rsidRPr="00E077FE">
        <w:rPr>
          <w:rFonts w:ascii="Times New Roman" w:hAnsi="Times New Roman" w:cs="Times New Roman"/>
          <w:sz w:val="24"/>
          <w:szCs w:val="24"/>
        </w:rPr>
        <w:t xml:space="preserve"> модуль  «Ключевые общешкольные дела». По направлению «Гражданское и патриотическое воспитание и формирование российской идентичности»  в сентябре организованы и проведены линейка ко Дню Знаний,   Кросс наций, где участие приняли все обучающиеся и группа </w:t>
      </w:r>
      <w:proofErr w:type="gramStart"/>
      <w:r w:rsidRPr="00E077FE">
        <w:rPr>
          <w:rFonts w:ascii="Times New Roman" w:hAnsi="Times New Roman" w:cs="Times New Roman"/>
          <w:sz w:val="24"/>
          <w:szCs w:val="24"/>
        </w:rPr>
        <w:t>ДО</w:t>
      </w:r>
      <w:proofErr w:type="gramEnd"/>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классными</w:t>
      </w:r>
      <w:proofErr w:type="gramEnd"/>
      <w:r w:rsidRPr="00E077FE">
        <w:rPr>
          <w:rFonts w:ascii="Times New Roman" w:hAnsi="Times New Roman" w:cs="Times New Roman"/>
          <w:sz w:val="24"/>
          <w:szCs w:val="24"/>
        </w:rPr>
        <w:t xml:space="preserve"> руководителями в рамках Недели Добра проведены следующие мероприятия: Яркое село с участием учащихся начальной школы и воспитанников группы </w:t>
      </w:r>
      <w:proofErr w:type="gramStart"/>
      <w:r w:rsidRPr="00E077FE">
        <w:rPr>
          <w:rFonts w:ascii="Times New Roman" w:hAnsi="Times New Roman" w:cs="Times New Roman"/>
          <w:sz w:val="24"/>
          <w:szCs w:val="24"/>
        </w:rPr>
        <w:t>ДО</w:t>
      </w:r>
      <w:proofErr w:type="gramEnd"/>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уборка</w:t>
      </w:r>
      <w:proofErr w:type="gramEnd"/>
      <w:r w:rsidRPr="00E077FE">
        <w:rPr>
          <w:rFonts w:ascii="Times New Roman" w:hAnsi="Times New Roman" w:cs="Times New Roman"/>
          <w:sz w:val="24"/>
          <w:szCs w:val="24"/>
        </w:rPr>
        <w:t xml:space="preserve"> территории парка Победы. #Не только 9 Мая учениками 8 класса; акция «Чистота в каждый дом» ученицами 9 класса; мероприятие Спорт – это жизнь! учащимися 7 класса; урок Памяти учащимися 6 класса; урок Добра учащимися  класса.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Учащиеся 7 и 9 классов приняли участие  в Республиканском этапе фестиваля военно-патриотической песни «Я люблю тебя, Россия!»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Учащиеся 3 класса </w:t>
      </w:r>
      <w:proofErr w:type="spellStart"/>
      <w:r w:rsidRPr="00E077FE">
        <w:rPr>
          <w:rFonts w:ascii="Times New Roman" w:hAnsi="Times New Roman" w:cs="Times New Roman"/>
          <w:sz w:val="24"/>
          <w:szCs w:val="24"/>
        </w:rPr>
        <w:t>Волощенко</w:t>
      </w:r>
      <w:proofErr w:type="spellEnd"/>
      <w:proofErr w:type="gramStart"/>
      <w:r w:rsidRPr="00E077FE">
        <w:rPr>
          <w:rFonts w:ascii="Times New Roman" w:hAnsi="Times New Roman" w:cs="Times New Roman"/>
          <w:sz w:val="24"/>
          <w:szCs w:val="24"/>
        </w:rPr>
        <w:t xml:space="preserve"> А</w:t>
      </w:r>
      <w:proofErr w:type="gramEnd"/>
      <w:r w:rsidRPr="00E077FE">
        <w:rPr>
          <w:rFonts w:ascii="Times New Roman" w:hAnsi="Times New Roman" w:cs="Times New Roman"/>
          <w:sz w:val="24"/>
          <w:szCs w:val="24"/>
        </w:rPr>
        <w:t xml:space="preserve">, 7 класса </w:t>
      </w: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О. в номинации плакат, учащаяся 9 класса Комиссарова Д. в номинации видеоролик приняли участие в муниципальном уровне Республиканского конкурса творческих работ антикоррупционной направленности «Знай и не допускай!». На школьном уровне в конкурсе плакатов и рисунков участие приняли учащиеся начальной школы, 6, 7, 8 классов.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Ко дню пожилого человека в школе прошли классные часы во всех классах, всеми </w:t>
      </w:r>
      <w:proofErr w:type="gramStart"/>
      <w:r w:rsidRPr="00E077FE">
        <w:rPr>
          <w:rFonts w:ascii="Times New Roman" w:hAnsi="Times New Roman" w:cs="Times New Roman"/>
          <w:sz w:val="24"/>
          <w:szCs w:val="24"/>
        </w:rPr>
        <w:t>класс-коллективами</w:t>
      </w:r>
      <w:proofErr w:type="gramEnd"/>
      <w:r w:rsidRPr="00E077FE">
        <w:rPr>
          <w:rFonts w:ascii="Times New Roman" w:hAnsi="Times New Roman" w:cs="Times New Roman"/>
          <w:sz w:val="24"/>
          <w:szCs w:val="24"/>
        </w:rPr>
        <w:t xml:space="preserve">  были созданы видеоролики с поздравлениями,  учащиеся начальных классов изготовили  открытки для вручения пожилым людям. Среди учащихся 1-9 классов прошел конкурс рисунков и плакатов ко Дню пожилых людей.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Праздник День Учителя был организован  Советом старшеклассников.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До 1 ноября в школе организовано проведение   мероприятий благотворительной Акции «Белый цветок»: урока милосердия и мастер-класс с детьми по изготовлению цветов или поделок, где активное участие приняли учащиеся </w:t>
      </w:r>
      <w:proofErr w:type="spellStart"/>
      <w:r w:rsidRPr="00E077FE">
        <w:rPr>
          <w:rFonts w:ascii="Times New Roman" w:hAnsi="Times New Roman" w:cs="Times New Roman"/>
          <w:sz w:val="24"/>
          <w:szCs w:val="24"/>
        </w:rPr>
        <w:t>Ал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лободской</w:t>
      </w:r>
      <w:proofErr w:type="spellEnd"/>
      <w:r w:rsidRPr="00E077FE">
        <w:rPr>
          <w:rFonts w:ascii="Times New Roman" w:hAnsi="Times New Roman" w:cs="Times New Roman"/>
          <w:sz w:val="24"/>
          <w:szCs w:val="24"/>
        </w:rPr>
        <w:t xml:space="preserve"> и Новоспасской начальной школы.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С  14.10.2021 по  17.10.2021 в школе проходил «День отца». В рамках                плана работы учащимися 1 – 4 классов была организована выставка   рисунков, фотографий «Я горжусь тобою,  ПАПА!»; учащимися начальных классов, 6, 7, 9 классов были подготовлены видеоролики с поздравлениями отцов;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Учащиеся начальной школы провели мастер-класс «Подарок папе»;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спортивном зале было организовано спортивное мероприятие «Папа, мама, я – спортивная семья», игра в волейбол  между командами отцов и детей.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Классными руководителями начальных классов организован и проведен праздник Урожая с богатой познавательной и развлекательной программой.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-Ученицей 1 класса Рахматуллиной Дианой принято участие в муниципальном этапе конкурса видеороликов «Читающая мама - читающая страна»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Акция « Сила для активной жизни», 1,3 класс</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Воспитанники группы </w:t>
      </w:r>
      <w:proofErr w:type="gramStart"/>
      <w:r w:rsidRPr="00E077FE">
        <w:rPr>
          <w:rFonts w:ascii="Times New Roman" w:hAnsi="Times New Roman" w:cs="Times New Roman"/>
          <w:sz w:val="24"/>
          <w:szCs w:val="24"/>
        </w:rPr>
        <w:t>ДО</w:t>
      </w:r>
      <w:proofErr w:type="gramEnd"/>
      <w:r w:rsidRPr="00E077FE">
        <w:rPr>
          <w:rFonts w:ascii="Times New Roman" w:hAnsi="Times New Roman" w:cs="Times New Roman"/>
          <w:sz w:val="24"/>
          <w:szCs w:val="24"/>
        </w:rPr>
        <w:t xml:space="preserve"> приняли участие: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в Республиканском конкурсе художественного чтения «Уголок России, с детства дорогой. Нет тебя красивей, Татарстан родной»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в республиканском конкурсе «Читающая мама – читающая страна»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декабре  состоялись открытые уроки ко Дню Неизвестного солдата и ко Дню Героев  «Героями не рождаются».</w:t>
      </w:r>
      <w:r w:rsidRPr="00E077FE">
        <w:rPr>
          <w:rFonts w:ascii="Times New Roman" w:hAnsi="Times New Roman" w:cs="Times New Roman"/>
          <w:sz w:val="24"/>
          <w:szCs w:val="24"/>
        </w:rPr>
        <w:tab/>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День полного освобождения советскими войсками города Ленинграда от блокады его немецко-фашистскими войсками отмечен классными часами в 1-9 классах.</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январе был организован цикл мемориальных мероприятий  к Неделе памяти жертв Холокоста»: в начальной школе в формате беседы; в 5-8 классах в формате уроков памяти, в 9 классе в формате "Просмотр художественного фильма".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рамках месячника военно-патриотического воспитания были проведены следующие мероприятия: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Pr="00E077FE">
        <w:rPr>
          <w:rFonts w:ascii="Times New Roman" w:hAnsi="Times New Roman" w:cs="Times New Roman"/>
          <w:sz w:val="24"/>
          <w:szCs w:val="24"/>
        </w:rPr>
        <w:tab/>
        <w:t>Классные часы, посвящённые празднованию 77 –годовщины  Победы в ВОВ;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r w:rsidRPr="00E077FE">
        <w:rPr>
          <w:rFonts w:ascii="Times New Roman" w:hAnsi="Times New Roman" w:cs="Times New Roman"/>
          <w:sz w:val="24"/>
          <w:szCs w:val="24"/>
        </w:rPr>
        <w:tab/>
        <w:t xml:space="preserve">Классные часы, посвящённые празднованию  370 – </w:t>
      </w:r>
      <w:proofErr w:type="spellStart"/>
      <w:r w:rsidRPr="00E077FE">
        <w:rPr>
          <w:rFonts w:ascii="Times New Roman" w:hAnsi="Times New Roman" w:cs="Times New Roman"/>
          <w:sz w:val="24"/>
          <w:szCs w:val="24"/>
        </w:rPr>
        <w:t>летия</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Заинского</w:t>
      </w:r>
      <w:proofErr w:type="spellEnd"/>
      <w:r w:rsidRPr="00E077FE">
        <w:rPr>
          <w:rFonts w:ascii="Times New Roman" w:hAnsi="Times New Roman" w:cs="Times New Roman"/>
          <w:sz w:val="24"/>
          <w:szCs w:val="24"/>
        </w:rPr>
        <w:t xml:space="preserve"> района прошли в 1-9 классах.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w:t>
      </w:r>
      <w:r w:rsidRPr="00E077FE">
        <w:rPr>
          <w:rFonts w:ascii="Times New Roman" w:hAnsi="Times New Roman" w:cs="Times New Roman"/>
          <w:sz w:val="24"/>
          <w:szCs w:val="24"/>
        </w:rPr>
        <w:tab/>
        <w:t>27 января в рамках Всероссийской акции «Блокадный хлеб» открытый Урок мужества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r w:rsidRPr="00E077FE">
        <w:rPr>
          <w:rFonts w:ascii="Times New Roman" w:hAnsi="Times New Roman" w:cs="Times New Roman"/>
          <w:sz w:val="24"/>
          <w:szCs w:val="24"/>
        </w:rPr>
        <w:tab/>
        <w:t xml:space="preserve">Фотовыставка «Родные лица Победы».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w:t>
      </w:r>
      <w:r w:rsidRPr="00E077FE">
        <w:rPr>
          <w:rFonts w:ascii="Times New Roman" w:hAnsi="Times New Roman" w:cs="Times New Roman"/>
          <w:sz w:val="24"/>
          <w:szCs w:val="24"/>
        </w:rPr>
        <w:tab/>
        <w:t xml:space="preserve">Фотовыставка «Современный солдат».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w:t>
      </w:r>
      <w:r w:rsidRPr="00E077FE">
        <w:rPr>
          <w:rFonts w:ascii="Times New Roman" w:hAnsi="Times New Roman" w:cs="Times New Roman"/>
          <w:sz w:val="24"/>
          <w:szCs w:val="24"/>
        </w:rPr>
        <w:tab/>
        <w:t xml:space="preserve">24 февраля  среди юношей и девушек 5-9 классов прошло командное соревнование по пулевой стрельбе из пневматической винтовки.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7. В течение месяца по графику в понедельник и четве</w:t>
      </w:r>
      <w:proofErr w:type="gramStart"/>
      <w:r w:rsidRPr="00E077FE">
        <w:rPr>
          <w:rFonts w:ascii="Times New Roman" w:hAnsi="Times New Roman" w:cs="Times New Roman"/>
          <w:sz w:val="24"/>
          <w:szCs w:val="24"/>
        </w:rPr>
        <w:t>рг в шк</w:t>
      </w:r>
      <w:proofErr w:type="gramEnd"/>
      <w:r w:rsidRPr="00E077FE">
        <w:rPr>
          <w:rFonts w:ascii="Times New Roman" w:hAnsi="Times New Roman" w:cs="Times New Roman"/>
          <w:sz w:val="24"/>
          <w:szCs w:val="24"/>
        </w:rPr>
        <w:t>оле проходили 10-минутные информационные блоки, посвященные значимым событиям Великой Отечественной войны.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8. В течение месячника классными руководителями 1-9 классов было организовано посещение учащимися  краеведческого музея.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9. 22 февраля прошла тематическая линейка, посвящённая Дню защитника Отечества.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10. 15 февраля акцию  «Поздравительная открытка» организовали учащиеся 9 класса.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11. 15 февраля 3 юнармейцев были торжественно приняты  в ряды юнармейцев в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r w:rsidRPr="00E077FE">
        <w:rPr>
          <w:rFonts w:ascii="Times New Roman" w:hAnsi="Times New Roman" w:cs="Times New Roman"/>
          <w:sz w:val="24"/>
          <w:szCs w:val="24"/>
        </w:rPr>
        <w:t xml:space="preserve"> возле памятника воина-освободителя.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12. 16 февраля классный час под названием  «Вперед в прошлое» для учащихся 5-9 классов организовал коллектив 8 класса.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13. 17 февраля учителем истории Золотаревым В.А был организован урок мужества   «Окончание Сталинградской битвы».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14. 15 февраля 6 членов  юнармейского отряда  посетили на дому воинов-интернационалистов Афганских военных событий, поздравили с днем вывода советских войск из Афганистана.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15. 18 февраля среди мальчиков 5 и 9 классов прошли  соревнования «А ну-ка, парни!». Систематически и </w:t>
      </w:r>
      <w:proofErr w:type="gramStart"/>
      <w:r w:rsidRPr="00E077FE">
        <w:rPr>
          <w:rFonts w:ascii="Times New Roman" w:hAnsi="Times New Roman" w:cs="Times New Roman"/>
          <w:sz w:val="24"/>
          <w:szCs w:val="24"/>
        </w:rPr>
        <w:t>преддвериях</w:t>
      </w:r>
      <w:proofErr w:type="gramEnd"/>
      <w:r w:rsidRPr="00E077FE">
        <w:rPr>
          <w:rFonts w:ascii="Times New Roman" w:hAnsi="Times New Roman" w:cs="Times New Roman"/>
          <w:sz w:val="24"/>
          <w:szCs w:val="24"/>
        </w:rPr>
        <w:t xml:space="preserve"> весенних каникул проводились  беседы и инструктажи о разрушительном воздействии деструктивных групп, о недопустимости проявления фактов вандализма к объектам культуры и местам захоронений; о недопустимости проявления фактов экстремизма и терроризма; об опасностях в интернет-пространстве,   инструктажи  по теме  «Информационная безопасность».</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С 24.03.22 по 25.03.22г. в 1-9 классах МБОУ «Александро-Слободская ООШ» были организованы и проведены с помощь юнармейцев классные часы,   посвященные Ратной славе Героев Российской земли,  героям Афганской войны согласно методическим рекомендациям.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25 апреля  прошел Единый день поднятия флага РФ.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19 апреля в 1-9 классах прошел  День единых действий в память о геноциде советского народа в годы Великой Отечественной войны.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Имя ветерана войны Александро-Слободского сельского поселения Егорова Егора Фомича присвоено 9 классу.</w:t>
      </w:r>
    </w:p>
    <w:p w:rsidR="00E077FE" w:rsidRPr="00E077FE" w:rsidRDefault="00E077FE" w:rsidP="00E077FE">
      <w:pPr>
        <w:spacing w:after="0" w:line="240" w:lineRule="auto"/>
        <w:jc w:val="both"/>
        <w:rPr>
          <w:rFonts w:ascii="Times New Roman" w:hAnsi="Times New Roman" w:cs="Times New Roman"/>
          <w:sz w:val="24"/>
          <w:szCs w:val="24"/>
          <w:u w:val="single"/>
        </w:rPr>
      </w:pPr>
      <w:r w:rsidRPr="00E077FE">
        <w:rPr>
          <w:rFonts w:ascii="Times New Roman" w:hAnsi="Times New Roman" w:cs="Times New Roman"/>
          <w:sz w:val="24"/>
          <w:szCs w:val="24"/>
          <w:u w:val="single"/>
        </w:rPr>
        <w:t>Духовно-нравственное воспитание:</w:t>
      </w:r>
      <w:r w:rsidRPr="00E077FE">
        <w:rPr>
          <w:rFonts w:ascii="Times New Roman" w:hAnsi="Times New Roman" w:cs="Times New Roman"/>
          <w:sz w:val="24"/>
          <w:szCs w:val="24"/>
          <w:u w:val="single"/>
        </w:rPr>
        <w:tab/>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16 ноября в 1-9 классах прошли классные часы, посвященные </w:t>
      </w:r>
      <w:proofErr w:type="gramStart"/>
      <w:r w:rsidRPr="00E077FE">
        <w:rPr>
          <w:rFonts w:ascii="Times New Roman" w:hAnsi="Times New Roman" w:cs="Times New Roman"/>
          <w:sz w:val="24"/>
          <w:szCs w:val="24"/>
        </w:rPr>
        <w:t>ко</w:t>
      </w:r>
      <w:proofErr w:type="gramEnd"/>
      <w:r w:rsidRPr="00E077FE">
        <w:rPr>
          <w:rFonts w:ascii="Times New Roman" w:hAnsi="Times New Roman" w:cs="Times New Roman"/>
          <w:sz w:val="24"/>
          <w:szCs w:val="24"/>
        </w:rPr>
        <w:t xml:space="preserve"> Международному дню толерантности.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Учащиеся 1-9 классов создали видеоролики, посвященные </w:t>
      </w:r>
      <w:proofErr w:type="gramStart"/>
      <w:r w:rsidRPr="00E077FE">
        <w:rPr>
          <w:rFonts w:ascii="Times New Roman" w:hAnsi="Times New Roman" w:cs="Times New Roman"/>
          <w:sz w:val="24"/>
          <w:szCs w:val="24"/>
        </w:rPr>
        <w:t>ко</w:t>
      </w:r>
      <w:proofErr w:type="gramEnd"/>
      <w:r w:rsidRPr="00E077FE">
        <w:rPr>
          <w:rFonts w:ascii="Times New Roman" w:hAnsi="Times New Roman" w:cs="Times New Roman"/>
          <w:sz w:val="24"/>
          <w:szCs w:val="24"/>
        </w:rPr>
        <w:t xml:space="preserve"> День Матери в России, выпустили плакаты с поздравлениями матерей.</w:t>
      </w:r>
      <w:r w:rsidRPr="00E077FE">
        <w:rPr>
          <w:rFonts w:ascii="Times New Roman" w:hAnsi="Times New Roman" w:cs="Times New Roman"/>
          <w:sz w:val="24"/>
          <w:szCs w:val="24"/>
        </w:rPr>
        <w:tab/>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С 2 по 10 декабря прошла декада инвалидов.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 13 марта по 18 марта проведены  мероприятия, посвященные Дню воссоединения Крыма с Россией: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апреле были организованы мероприятия, направленные на развитие добровольчества Республики Татарстан  в рамка</w:t>
      </w:r>
      <w:r w:rsidR="0026434E">
        <w:rPr>
          <w:rFonts w:ascii="Times New Roman" w:hAnsi="Times New Roman" w:cs="Times New Roman"/>
          <w:sz w:val="24"/>
          <w:szCs w:val="24"/>
        </w:rPr>
        <w:t>х акции «Весенняя неделя добра»</w:t>
      </w:r>
    </w:p>
    <w:p w:rsidR="00E077FE" w:rsidRPr="00E077FE" w:rsidRDefault="00E077FE" w:rsidP="00E077FE">
      <w:pPr>
        <w:spacing w:after="0" w:line="240" w:lineRule="auto"/>
        <w:jc w:val="both"/>
        <w:rPr>
          <w:rFonts w:ascii="Times New Roman" w:hAnsi="Times New Roman" w:cs="Times New Roman"/>
          <w:sz w:val="24"/>
          <w:szCs w:val="24"/>
          <w:u w:val="single"/>
        </w:rPr>
      </w:pPr>
      <w:r w:rsidRPr="00E077FE">
        <w:rPr>
          <w:rFonts w:ascii="Times New Roman" w:hAnsi="Times New Roman" w:cs="Times New Roman"/>
          <w:sz w:val="24"/>
          <w:szCs w:val="24"/>
          <w:u w:val="single"/>
        </w:rPr>
        <w:t xml:space="preserve">Экологическое воспитание: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 9  ноября до 4 декабря  учащиеся 1-9 классов приняли участие во Всероссийском  уроке  «</w:t>
      </w:r>
      <w:proofErr w:type="spellStart"/>
      <w:r w:rsidRPr="00E077FE">
        <w:rPr>
          <w:rFonts w:ascii="Times New Roman" w:hAnsi="Times New Roman" w:cs="Times New Roman"/>
          <w:sz w:val="24"/>
          <w:szCs w:val="24"/>
        </w:rPr>
        <w:t>Эколята</w:t>
      </w:r>
      <w:proofErr w:type="spellEnd"/>
      <w:r w:rsidRPr="00E077FE">
        <w:rPr>
          <w:rFonts w:ascii="Times New Roman" w:hAnsi="Times New Roman" w:cs="Times New Roman"/>
          <w:sz w:val="24"/>
          <w:szCs w:val="24"/>
        </w:rPr>
        <w:t xml:space="preserve"> - молодые защитники природы».</w:t>
      </w:r>
      <w:r w:rsidRPr="00E077FE">
        <w:rPr>
          <w:rFonts w:ascii="Times New Roman" w:hAnsi="Times New Roman" w:cs="Times New Roman"/>
          <w:sz w:val="24"/>
          <w:szCs w:val="24"/>
        </w:rPr>
        <w:tab/>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  15 по 19 ноября учащиеся 5-9 классов приняли участие во  Всероссийской   олимпиаде «</w:t>
      </w:r>
      <w:proofErr w:type="spellStart"/>
      <w:r w:rsidRPr="00E077FE">
        <w:rPr>
          <w:rFonts w:ascii="Times New Roman" w:hAnsi="Times New Roman" w:cs="Times New Roman"/>
          <w:sz w:val="24"/>
          <w:szCs w:val="24"/>
        </w:rPr>
        <w:t>Эколята</w:t>
      </w:r>
      <w:proofErr w:type="spellEnd"/>
      <w:r w:rsidRPr="00E077FE">
        <w:rPr>
          <w:rFonts w:ascii="Times New Roman" w:hAnsi="Times New Roman" w:cs="Times New Roman"/>
          <w:sz w:val="24"/>
          <w:szCs w:val="24"/>
        </w:rPr>
        <w:t xml:space="preserve"> - молодые защитники природы»».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Воспитанники группы дошкольного образования Махотин Сергей и </w:t>
      </w:r>
      <w:proofErr w:type="spellStart"/>
      <w:r w:rsidRPr="00E077FE">
        <w:rPr>
          <w:rFonts w:ascii="Times New Roman" w:hAnsi="Times New Roman" w:cs="Times New Roman"/>
          <w:sz w:val="24"/>
          <w:szCs w:val="24"/>
        </w:rPr>
        <w:t>Лоушкин</w:t>
      </w:r>
      <w:proofErr w:type="spellEnd"/>
      <w:r w:rsidRPr="00E077FE">
        <w:rPr>
          <w:rFonts w:ascii="Times New Roman" w:hAnsi="Times New Roman" w:cs="Times New Roman"/>
          <w:sz w:val="24"/>
          <w:szCs w:val="24"/>
        </w:rPr>
        <w:t xml:space="preserve"> Александр приняли участие на муниципальном уровне в  IV региональном экологическом фотоконкурсе «Бережем планету».</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течение января, февраля, марта учащиеся начальной школы и воспитанники группы дошкольного образования приняли активное участие в операции «Кормушка». Были изготовлены кормушки и установлены на деревья. Кормушки систематически проверялись на наличие корма для птиц.</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Учащиеся 1-9 классов в течение апреля и мая приняли активное участие санитарно-экологическом </w:t>
      </w:r>
      <w:proofErr w:type="gramStart"/>
      <w:r w:rsidRPr="00E077FE">
        <w:rPr>
          <w:rFonts w:ascii="Times New Roman" w:hAnsi="Times New Roman" w:cs="Times New Roman"/>
          <w:sz w:val="24"/>
          <w:szCs w:val="24"/>
        </w:rPr>
        <w:t>месячнике</w:t>
      </w:r>
      <w:proofErr w:type="gram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Эковесна</w:t>
      </w:r>
      <w:proofErr w:type="spellEnd"/>
      <w:r w:rsidRPr="00E077FE">
        <w:rPr>
          <w:rFonts w:ascii="Times New Roman" w:hAnsi="Times New Roman" w:cs="Times New Roman"/>
          <w:sz w:val="24"/>
          <w:szCs w:val="24"/>
        </w:rPr>
        <w:t>». Результатами данной деятельности является 2 призовое место  в муниципал</w:t>
      </w:r>
      <w:r w:rsidR="0026434E">
        <w:rPr>
          <w:rFonts w:ascii="Times New Roman" w:hAnsi="Times New Roman" w:cs="Times New Roman"/>
          <w:sz w:val="24"/>
          <w:szCs w:val="24"/>
        </w:rPr>
        <w:t>ьном этапе конкурса «</w:t>
      </w:r>
      <w:proofErr w:type="spellStart"/>
      <w:r w:rsidR="0026434E">
        <w:rPr>
          <w:rFonts w:ascii="Times New Roman" w:hAnsi="Times New Roman" w:cs="Times New Roman"/>
          <w:sz w:val="24"/>
          <w:szCs w:val="24"/>
        </w:rPr>
        <w:t>Эковесна</w:t>
      </w:r>
      <w:proofErr w:type="spellEnd"/>
      <w:r w:rsidR="0026434E">
        <w:rPr>
          <w:rFonts w:ascii="Times New Roman" w:hAnsi="Times New Roman" w:cs="Times New Roman"/>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Воспитание культуры здорового и безопасного образа жизни: в ноябре учащиеся  начальных классов приняли участие в школьном конкурсе рису</w:t>
      </w:r>
      <w:r w:rsidR="0026434E">
        <w:rPr>
          <w:rFonts w:ascii="Times New Roman" w:hAnsi="Times New Roman" w:cs="Times New Roman"/>
          <w:sz w:val="24"/>
          <w:szCs w:val="24"/>
        </w:rPr>
        <w:t>нков «Буду бдительным на льду».</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С 1 ноября по 30 ноября в школе проходил месячник безопасности. В рамках месячник в 1-9 классах проходили инструктажи по </w:t>
      </w:r>
      <w:proofErr w:type="spellStart"/>
      <w:r w:rsidRPr="00E077FE">
        <w:rPr>
          <w:rFonts w:ascii="Times New Roman" w:hAnsi="Times New Roman" w:cs="Times New Roman"/>
          <w:sz w:val="24"/>
          <w:szCs w:val="24"/>
        </w:rPr>
        <w:t>пожаробезопасному</w:t>
      </w:r>
      <w:proofErr w:type="spellEnd"/>
      <w:r w:rsidRPr="00E077FE">
        <w:rPr>
          <w:rFonts w:ascii="Times New Roman" w:hAnsi="Times New Roman" w:cs="Times New Roman"/>
          <w:sz w:val="24"/>
          <w:szCs w:val="24"/>
        </w:rPr>
        <w:t xml:space="preserve"> поведению в быту и школе (08.11.2021); инструктажи о безопасном поведении на водоемах во время осеннего ледостава (08.11.2021).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18.11.2021 с участием сотрудника МЧС </w:t>
      </w:r>
      <w:proofErr w:type="spellStart"/>
      <w:r w:rsidRPr="00E077FE">
        <w:rPr>
          <w:rFonts w:ascii="Times New Roman" w:hAnsi="Times New Roman" w:cs="Times New Roman"/>
          <w:sz w:val="24"/>
          <w:szCs w:val="24"/>
        </w:rPr>
        <w:t>Грушева</w:t>
      </w:r>
      <w:proofErr w:type="spellEnd"/>
      <w:r w:rsidRPr="00E077FE">
        <w:rPr>
          <w:rFonts w:ascii="Times New Roman" w:hAnsi="Times New Roman" w:cs="Times New Roman"/>
          <w:sz w:val="24"/>
          <w:szCs w:val="24"/>
        </w:rPr>
        <w:t xml:space="preserve"> Д.М. прошел урок безопасности.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 данному модулю проведены занятия по правилам безопасного поведения детей на улице, дома, в общественных местах в МБОУ «Александро-Слободская ООШ»</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по пожарной безопасности дом</w:t>
      </w:r>
      <w:proofErr w:type="gramStart"/>
      <w:r w:rsidRPr="00E077FE">
        <w:rPr>
          <w:rFonts w:ascii="Times New Roman" w:hAnsi="Times New Roman" w:cs="Times New Roman"/>
          <w:sz w:val="24"/>
          <w:szCs w:val="24"/>
        </w:rPr>
        <w:t>а(</w:t>
      </w:r>
      <w:proofErr w:type="gramEnd"/>
      <w:r w:rsidRPr="00E077FE">
        <w:rPr>
          <w:rFonts w:ascii="Times New Roman" w:hAnsi="Times New Roman" w:cs="Times New Roman"/>
          <w:sz w:val="24"/>
          <w:szCs w:val="24"/>
        </w:rPr>
        <w:t>осторожное обращение с огнем, правила поведения при пожаре);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 необходимости ношения светоотражающих элементов на одежде;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 соблюдении правил дорожного движения;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 безопасном поведении на водоемах;</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об </w:t>
      </w:r>
      <w:proofErr w:type="spellStart"/>
      <w:r w:rsidRPr="00E077FE">
        <w:rPr>
          <w:rFonts w:ascii="Times New Roman" w:hAnsi="Times New Roman" w:cs="Times New Roman"/>
          <w:sz w:val="24"/>
          <w:szCs w:val="24"/>
        </w:rPr>
        <w:t>интернетбезопасност</w:t>
      </w:r>
      <w:proofErr w:type="gramStart"/>
      <w:r w:rsidRPr="00E077FE">
        <w:rPr>
          <w:rFonts w:ascii="Times New Roman" w:hAnsi="Times New Roman" w:cs="Times New Roman"/>
          <w:sz w:val="24"/>
          <w:szCs w:val="24"/>
        </w:rPr>
        <w:t>и</w:t>
      </w:r>
      <w:proofErr w:type="spellEnd"/>
      <w:r w:rsidRPr="00E077FE">
        <w:rPr>
          <w:rFonts w:ascii="Times New Roman" w:hAnsi="Times New Roman" w:cs="Times New Roman"/>
          <w:sz w:val="24"/>
          <w:szCs w:val="24"/>
        </w:rPr>
        <w:t>(</w:t>
      </w:r>
      <w:proofErr w:type="gramEnd"/>
      <w:r w:rsidRPr="00E077FE">
        <w:rPr>
          <w:rFonts w:ascii="Times New Roman" w:hAnsi="Times New Roman" w:cs="Times New Roman"/>
          <w:sz w:val="24"/>
          <w:szCs w:val="24"/>
        </w:rPr>
        <w:t xml:space="preserve">сомнительные сайты, </w:t>
      </w:r>
      <w:proofErr w:type="spellStart"/>
      <w:r w:rsidRPr="00E077FE">
        <w:rPr>
          <w:rFonts w:ascii="Times New Roman" w:hAnsi="Times New Roman" w:cs="Times New Roman"/>
          <w:sz w:val="24"/>
          <w:szCs w:val="24"/>
        </w:rPr>
        <w:t>вовлечеие</w:t>
      </w:r>
      <w:proofErr w:type="spellEnd"/>
      <w:r w:rsidRPr="00E077FE">
        <w:rPr>
          <w:rFonts w:ascii="Times New Roman" w:hAnsi="Times New Roman" w:cs="Times New Roman"/>
          <w:sz w:val="24"/>
          <w:szCs w:val="24"/>
        </w:rPr>
        <w:t xml:space="preserve"> в деструктивные группы)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 недопустимости проявлений вандализма к объектам культуры, к местам захоронений.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для учащихся были подготовлены буклеты о мерах безопасности в различных ситуациях: на водоеме, в пожаре, на улице с незнакомыми людьми, при </w:t>
      </w:r>
      <w:proofErr w:type="spellStart"/>
      <w:r w:rsidRPr="00E077FE">
        <w:rPr>
          <w:rFonts w:ascii="Times New Roman" w:hAnsi="Times New Roman" w:cs="Times New Roman"/>
          <w:sz w:val="24"/>
          <w:szCs w:val="24"/>
        </w:rPr>
        <w:t>терракте</w:t>
      </w:r>
      <w:proofErr w:type="spellEnd"/>
      <w:r w:rsidRPr="00E077FE">
        <w:rPr>
          <w:rFonts w:ascii="Times New Roman" w:hAnsi="Times New Roman" w:cs="Times New Roman"/>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4 марта в 1-9 классах прошли совместные с детьми родительские собрания, посвященные безопасности детей на улице, дома, в общественных местах, о соблюдении закона РТ 71 в вечернее время; о безопасности на водоемах; об </w:t>
      </w:r>
      <w:proofErr w:type="spellStart"/>
      <w:r w:rsidRPr="00E077FE">
        <w:rPr>
          <w:rFonts w:ascii="Times New Roman" w:hAnsi="Times New Roman" w:cs="Times New Roman"/>
          <w:sz w:val="24"/>
          <w:szCs w:val="24"/>
        </w:rPr>
        <w:t>интернетбезопасности</w:t>
      </w:r>
      <w:proofErr w:type="spellEnd"/>
      <w:r w:rsidRPr="00E077FE">
        <w:rPr>
          <w:rFonts w:ascii="Times New Roman" w:hAnsi="Times New Roman" w:cs="Times New Roman"/>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С 6 по 12 апреля учащиеся 1-9 классов приняли участие в проведении Республиканского антинаркотического марафона «Живу </w:t>
      </w:r>
      <w:proofErr w:type="spellStart"/>
      <w:r w:rsidRPr="00E077FE">
        <w:rPr>
          <w:rFonts w:ascii="Times New Roman" w:hAnsi="Times New Roman" w:cs="Times New Roman"/>
          <w:sz w:val="24"/>
          <w:szCs w:val="24"/>
        </w:rPr>
        <w:t>ЗдОрово</w:t>
      </w:r>
      <w:proofErr w:type="spellEnd"/>
      <w:r w:rsidRPr="00E077FE">
        <w:rPr>
          <w:rFonts w:ascii="Times New Roman" w:hAnsi="Times New Roman" w:cs="Times New Roman"/>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С 25 по 30 апреля 2022г. в 1-9 классах и группе </w:t>
      </w:r>
      <w:proofErr w:type="gramStart"/>
      <w:r w:rsidRPr="00E077FE">
        <w:rPr>
          <w:rFonts w:ascii="Times New Roman" w:hAnsi="Times New Roman" w:cs="Times New Roman"/>
          <w:sz w:val="24"/>
          <w:szCs w:val="24"/>
        </w:rPr>
        <w:t>ДО</w:t>
      </w:r>
      <w:proofErr w:type="gramEnd"/>
      <w:r w:rsidRPr="00E077FE">
        <w:rPr>
          <w:rFonts w:ascii="Times New Roman" w:hAnsi="Times New Roman" w:cs="Times New Roman"/>
          <w:sz w:val="24"/>
          <w:szCs w:val="24"/>
        </w:rPr>
        <w:t xml:space="preserve"> проходила  </w:t>
      </w:r>
      <w:proofErr w:type="gramStart"/>
      <w:r w:rsidRPr="00E077FE">
        <w:rPr>
          <w:rFonts w:ascii="Times New Roman" w:hAnsi="Times New Roman" w:cs="Times New Roman"/>
          <w:sz w:val="24"/>
          <w:szCs w:val="24"/>
        </w:rPr>
        <w:t>Европейская</w:t>
      </w:r>
      <w:proofErr w:type="gramEnd"/>
      <w:r w:rsidRPr="00E077FE">
        <w:rPr>
          <w:rFonts w:ascii="Times New Roman" w:hAnsi="Times New Roman" w:cs="Times New Roman"/>
          <w:sz w:val="24"/>
          <w:szCs w:val="24"/>
        </w:rPr>
        <w:t xml:space="preserve"> неделя иммунизации «Не отставай от жизни».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28 апреля проведен День охраны труда, в рамках которого велась разъяснительная работа с учащимися по вопросам профилактики несчастных случаев.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Воспитание социальной ответственности и компетентности: 1 декабря коллективом 8 класса проведена акция «Стоп </w:t>
      </w:r>
      <w:proofErr w:type="spellStart"/>
      <w:r w:rsidRPr="00E077FE">
        <w:rPr>
          <w:rFonts w:ascii="Times New Roman" w:hAnsi="Times New Roman" w:cs="Times New Roman"/>
          <w:sz w:val="24"/>
          <w:szCs w:val="24"/>
        </w:rPr>
        <w:t>Вич</w:t>
      </w:r>
      <w:proofErr w:type="spellEnd"/>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ко</w:t>
      </w:r>
      <w:proofErr w:type="gramEnd"/>
      <w:r w:rsidRPr="00E077FE">
        <w:rPr>
          <w:rFonts w:ascii="Times New Roman" w:hAnsi="Times New Roman" w:cs="Times New Roman"/>
          <w:sz w:val="24"/>
          <w:szCs w:val="24"/>
        </w:rPr>
        <w:t xml:space="preserve"> Всемирному дню борьбы ср СПИДом.</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целях реализации государственной политики в сфере противодействия коррупционной деятельности и обеспечения антикоррупционного воспитания школьников согласно «Плана антикоррупционной </w:t>
      </w:r>
      <w:proofErr w:type="spellStart"/>
      <w:r w:rsidRPr="00E077FE">
        <w:rPr>
          <w:rFonts w:ascii="Times New Roman" w:hAnsi="Times New Roman" w:cs="Times New Roman"/>
          <w:sz w:val="24"/>
          <w:szCs w:val="24"/>
        </w:rPr>
        <w:t>деятельностив</w:t>
      </w:r>
      <w:proofErr w:type="spellEnd"/>
      <w:r w:rsidRPr="00E077FE">
        <w:rPr>
          <w:rFonts w:ascii="Times New Roman" w:hAnsi="Times New Roman" w:cs="Times New Roman"/>
          <w:sz w:val="24"/>
          <w:szCs w:val="24"/>
        </w:rPr>
        <w:t xml:space="preserve"> МБОУ «Александро-Слободская ООШ» с  </w:t>
      </w:r>
      <w:proofErr w:type="gramStart"/>
      <w:r w:rsidRPr="00E077FE">
        <w:rPr>
          <w:rFonts w:ascii="Times New Roman" w:hAnsi="Times New Roman" w:cs="Times New Roman"/>
          <w:sz w:val="24"/>
          <w:szCs w:val="24"/>
        </w:rPr>
        <w:t>обучающимися</w:t>
      </w:r>
      <w:proofErr w:type="gramEnd"/>
      <w:r w:rsidRPr="00E077FE">
        <w:rPr>
          <w:rFonts w:ascii="Times New Roman" w:hAnsi="Times New Roman" w:cs="Times New Roman"/>
          <w:sz w:val="24"/>
          <w:szCs w:val="24"/>
        </w:rPr>
        <w:t xml:space="preserve"> ко «Дню борьбы с коррупцией» 9 декабря проводилось мероприятия, способствующее развитию правовой культуры учащихся, воспитанию цивилизованного правосознания, уважения к закону, привычек правомерного поведения: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открытый урок  «Что такое хорошо, что такое плохо»  с приглашением местных депутатов и главы сельского поселения. В мероприятии участие приняла депутат местного значения Некрасова Г.М. (урок вела </w:t>
      </w:r>
      <w:proofErr w:type="spellStart"/>
      <w:r w:rsidRPr="00E077FE">
        <w:rPr>
          <w:rFonts w:ascii="Times New Roman" w:hAnsi="Times New Roman" w:cs="Times New Roman"/>
          <w:sz w:val="24"/>
          <w:szCs w:val="24"/>
        </w:rPr>
        <w:t>Хадиуллина</w:t>
      </w:r>
      <w:proofErr w:type="spellEnd"/>
      <w:r w:rsidRPr="00E077FE">
        <w:rPr>
          <w:rFonts w:ascii="Times New Roman" w:hAnsi="Times New Roman" w:cs="Times New Roman"/>
          <w:sz w:val="24"/>
          <w:szCs w:val="24"/>
        </w:rPr>
        <w:t xml:space="preserve"> Р.Х.);</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классные часы в 1-9 классах на антикоррупционную тематику;</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Выставка  рисунков, аппликаций, плакатов, видеороликов на тему: «Знай и не допускай!», </w:t>
      </w:r>
      <w:proofErr w:type="gramStart"/>
      <w:r w:rsidRPr="00E077FE">
        <w:rPr>
          <w:rFonts w:ascii="Times New Roman" w:hAnsi="Times New Roman" w:cs="Times New Roman"/>
          <w:sz w:val="24"/>
          <w:szCs w:val="24"/>
        </w:rPr>
        <w:t>в</w:t>
      </w:r>
      <w:proofErr w:type="gramEnd"/>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которой</w:t>
      </w:r>
      <w:proofErr w:type="gramEnd"/>
      <w:r w:rsidRPr="00E077FE">
        <w:rPr>
          <w:rFonts w:ascii="Times New Roman" w:hAnsi="Times New Roman" w:cs="Times New Roman"/>
          <w:sz w:val="24"/>
          <w:szCs w:val="24"/>
        </w:rPr>
        <w:t xml:space="preserve"> приняли участие учащиеся начальной школы, 5, 6 классов;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Обучающаяся 9 класса  Комиссарова Д. создала авторский видеоролик  на тему «Будущее без коррупции!»;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Конкурс творческих работ (сочинений, эссе) по вопросам противодействия коррупции «Строим будущее без коррупции». Участие приняли </w:t>
      </w:r>
      <w:proofErr w:type="spellStart"/>
      <w:r w:rsidRPr="00E077FE">
        <w:rPr>
          <w:rFonts w:ascii="Times New Roman" w:hAnsi="Times New Roman" w:cs="Times New Roman"/>
          <w:sz w:val="24"/>
          <w:szCs w:val="24"/>
        </w:rPr>
        <w:t>обучающинся</w:t>
      </w:r>
      <w:proofErr w:type="spellEnd"/>
      <w:r w:rsidRPr="00E077FE">
        <w:rPr>
          <w:rFonts w:ascii="Times New Roman" w:hAnsi="Times New Roman" w:cs="Times New Roman"/>
          <w:sz w:val="24"/>
          <w:szCs w:val="24"/>
        </w:rPr>
        <w:t xml:space="preserve"> 8, 9 классов.</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- 06.12.2021 учителем обществознания Золотаревым В.А. организован и проведен  Урок права для учащихся 5- 9 классов «Антикоррупционный ликбез» с целью обеспечения антикоррупционного воспитания школьников.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 С целью обеспечения антикоррупционной осведомленности со 01.12 по 09.12.2021 года обновлялось  содержание информационного стенда «Внимание, коррупция!». </w:t>
      </w:r>
      <w:r w:rsidRPr="00E077FE">
        <w:rPr>
          <w:rFonts w:ascii="Times New Roman" w:hAnsi="Times New Roman" w:cs="Times New Roman"/>
          <w:sz w:val="24"/>
          <w:szCs w:val="24"/>
        </w:rPr>
        <w:tab/>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26.11.21 учащиеся 1-9 классов участвовали в трансляции видеороликов по</w:t>
      </w:r>
      <w:r w:rsidR="0026434E">
        <w:rPr>
          <w:rFonts w:ascii="Times New Roman" w:hAnsi="Times New Roman" w:cs="Times New Roman"/>
          <w:sz w:val="24"/>
          <w:szCs w:val="24"/>
        </w:rPr>
        <w:t xml:space="preserve"> правовому просвещению в школах</w:t>
      </w:r>
    </w:p>
    <w:p w:rsidR="00E077FE" w:rsidRPr="00E077FE" w:rsidRDefault="00E077FE" w:rsidP="00E077FE">
      <w:p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По данному направлению за 3 четверть  учащиеся 5-9 классов приняли участие в акции «Сообщи, где торгуют смертью», в рамках которой было организовано: разработка и раздача буклетов «Сделай свой шаг к безопасности»; раздача школьникам информационных листков с номерами телефонов доверия и ознакомление школьников с информационным стендом «Телефон доверия» Советом старшеклассников; выступление СМС-дети  «Нет игле», классные часы на темы:</w:t>
      </w:r>
      <w:proofErr w:type="gramEnd"/>
      <w:r w:rsidRPr="00E077FE">
        <w:rPr>
          <w:rFonts w:ascii="Times New Roman" w:hAnsi="Times New Roman" w:cs="Times New Roman"/>
          <w:sz w:val="24"/>
          <w:szCs w:val="24"/>
        </w:rPr>
        <w:t xml:space="preserve"> «Я умею сказать – НЕТ!», «Спорт против наркотиков», «</w:t>
      </w:r>
      <w:proofErr w:type="gramStart"/>
      <w:r w:rsidRPr="00E077FE">
        <w:rPr>
          <w:rFonts w:ascii="Times New Roman" w:hAnsi="Times New Roman" w:cs="Times New Roman"/>
          <w:sz w:val="24"/>
          <w:szCs w:val="24"/>
        </w:rPr>
        <w:t>Скажи</w:t>
      </w:r>
      <w:proofErr w:type="gramEnd"/>
      <w:r w:rsidRPr="00E077FE">
        <w:rPr>
          <w:rFonts w:ascii="Times New Roman" w:hAnsi="Times New Roman" w:cs="Times New Roman"/>
          <w:sz w:val="24"/>
          <w:szCs w:val="24"/>
        </w:rPr>
        <w:t xml:space="preserve"> НЕТ наркотикам», «В здоровом теле нет места наркотикам», родительские собрания, организация книжной выставки «Жизнь и смерть на конце иглы», ознакомление и изучение статей 228, 229, 230 УК РФ на уроках «Обществознание»; выпуск плакатов, беседы «Спорт – альтернатива пагубным привычкам», «Мы за здоровую Россию».</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 данному направлению проведены  мероприятия, посвященные Дню участников ликвидации последствий радиационных аварий и катастроф и памяти жертв этих аварий и катастроф»</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27 мая был организован </w:t>
      </w:r>
      <w:proofErr w:type="spellStart"/>
      <w:r w:rsidRPr="00E077FE">
        <w:rPr>
          <w:rFonts w:ascii="Times New Roman" w:hAnsi="Times New Roman" w:cs="Times New Roman"/>
          <w:sz w:val="24"/>
          <w:szCs w:val="24"/>
        </w:rPr>
        <w:t>флешмоб</w:t>
      </w:r>
      <w:proofErr w:type="spellEnd"/>
      <w:r w:rsidRPr="00E077FE">
        <w:rPr>
          <w:rFonts w:ascii="Times New Roman" w:hAnsi="Times New Roman" w:cs="Times New Roman"/>
          <w:sz w:val="24"/>
          <w:szCs w:val="24"/>
        </w:rPr>
        <w:t xml:space="preserve"> "Я за ЗОЖ! Вредным привычкам нет!". </w:t>
      </w:r>
      <w:proofErr w:type="spellStart"/>
      <w:r w:rsidRPr="00E077FE">
        <w:rPr>
          <w:rFonts w:ascii="Times New Roman" w:hAnsi="Times New Roman" w:cs="Times New Roman"/>
          <w:sz w:val="24"/>
          <w:szCs w:val="24"/>
        </w:rPr>
        <w:t>Флешмоб</w:t>
      </w:r>
      <w:proofErr w:type="spellEnd"/>
      <w:r w:rsidRPr="00E077FE">
        <w:rPr>
          <w:rFonts w:ascii="Times New Roman" w:hAnsi="Times New Roman" w:cs="Times New Roman"/>
          <w:sz w:val="24"/>
          <w:szCs w:val="24"/>
        </w:rPr>
        <w:t xml:space="preserve"> проводил отряд СМС-дети.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течение мая и апреля были организованы и проведены Просветительские мероприятия.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Цели, поставленные перед школой на  2021-22у.г. выполнены: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  усвоение учащимися знаний основных норм,  социально значимых знаний;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в развитии их позитивных отношений к этим общественным ценностям (то есть в развитии их социально значимых отношений);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Задачи воспитательной работы на 2022-2023 учебного года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Pr="00E077FE">
        <w:rPr>
          <w:rFonts w:ascii="Times New Roman" w:hAnsi="Times New Roman" w:cs="Times New Roman"/>
          <w:sz w:val="24"/>
          <w:szCs w:val="24"/>
        </w:rPr>
        <w:tab/>
        <w:t>Повышать социальную активность учащихся, их самостоятельность и ответственности в организации жизни детского коллектива и социума.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r w:rsidRPr="00E077FE">
        <w:rPr>
          <w:rFonts w:ascii="Times New Roman" w:hAnsi="Times New Roman" w:cs="Times New Roman"/>
          <w:sz w:val="24"/>
          <w:szCs w:val="24"/>
        </w:rPr>
        <w:tab/>
        <w:t>Способствовать дальнейшему  развитию  школьных традиций, создавая благоприятные условия для всестороннего развития личности учащихся.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w:t>
      </w:r>
      <w:r w:rsidRPr="00E077FE">
        <w:rPr>
          <w:rFonts w:ascii="Times New Roman" w:hAnsi="Times New Roman" w:cs="Times New Roman"/>
          <w:sz w:val="24"/>
          <w:szCs w:val="24"/>
        </w:rPr>
        <w:tab/>
        <w:t>Продолжить работу по реализации концепции воспитательной системы школы.</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r w:rsidRPr="00E077FE">
        <w:rPr>
          <w:rFonts w:ascii="Times New Roman" w:hAnsi="Times New Roman" w:cs="Times New Roman"/>
          <w:sz w:val="24"/>
          <w:szCs w:val="24"/>
        </w:rPr>
        <w:tab/>
        <w:t>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“риска” к участию в жизни школы, класса, занятиях кружков, секций.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w:t>
      </w:r>
      <w:r w:rsidRPr="00E077FE">
        <w:rPr>
          <w:rFonts w:ascii="Times New Roman" w:hAnsi="Times New Roman" w:cs="Times New Roman"/>
          <w:sz w:val="24"/>
          <w:szCs w:val="24"/>
        </w:rPr>
        <w:tab/>
        <w:t>Способствовать развитию ученического самоуправления.</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w:t>
      </w:r>
      <w:r w:rsidRPr="00E077FE">
        <w:rPr>
          <w:rFonts w:ascii="Times New Roman" w:hAnsi="Times New Roman" w:cs="Times New Roman"/>
          <w:sz w:val="24"/>
          <w:szCs w:val="24"/>
        </w:rPr>
        <w:tab/>
        <w:t>Совершенствовать систему методической работы классных руководителей.</w:t>
      </w:r>
    </w:p>
    <w:p w:rsidR="00E077FE" w:rsidRPr="00E077FE" w:rsidRDefault="00E077FE" w:rsidP="00E077FE">
      <w:pPr>
        <w:spacing w:after="0" w:line="240" w:lineRule="auto"/>
        <w:jc w:val="both"/>
        <w:rPr>
          <w:rFonts w:ascii="Times New Roman" w:hAnsi="Times New Roman" w:cs="Times New Roman"/>
          <w:sz w:val="24"/>
          <w:szCs w:val="24"/>
        </w:rPr>
      </w:pPr>
    </w:p>
    <w:p w:rsidR="00E077FE" w:rsidRPr="0026434E" w:rsidRDefault="00E077FE" w:rsidP="00E077FE">
      <w:pPr>
        <w:spacing w:after="0" w:line="240" w:lineRule="auto"/>
        <w:jc w:val="both"/>
        <w:rPr>
          <w:rFonts w:ascii="Times New Roman" w:hAnsi="Times New Roman" w:cs="Times New Roman"/>
          <w:b/>
          <w:sz w:val="24"/>
          <w:szCs w:val="24"/>
        </w:rPr>
      </w:pPr>
      <w:r w:rsidRPr="0026434E">
        <w:rPr>
          <w:rFonts w:ascii="Times New Roman" w:hAnsi="Times New Roman" w:cs="Times New Roman"/>
          <w:b/>
          <w:sz w:val="24"/>
          <w:szCs w:val="24"/>
        </w:rPr>
        <w:t>Результативность участия в конкурсах в 2021-2022 учебном году</w:t>
      </w:r>
    </w:p>
    <w:tbl>
      <w:tblPr>
        <w:tblStyle w:val="a3"/>
        <w:tblW w:w="10031" w:type="dxa"/>
        <w:tblLayout w:type="fixed"/>
        <w:tblLook w:val="04A0" w:firstRow="1" w:lastRow="0" w:firstColumn="1" w:lastColumn="0" w:noHBand="0" w:noVBand="1"/>
      </w:tblPr>
      <w:tblGrid>
        <w:gridCol w:w="2885"/>
        <w:gridCol w:w="3059"/>
        <w:gridCol w:w="2592"/>
        <w:gridCol w:w="1495"/>
      </w:tblGrid>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Мероприятия</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Место проведения </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Ф.И.О. участников</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Победитель, призер, участник </w:t>
            </w:r>
          </w:p>
        </w:tc>
      </w:tr>
      <w:tr w:rsidR="00E077FE" w:rsidRPr="00E077FE" w:rsidTr="00E077FE">
        <w:tc>
          <w:tcPr>
            <w:tcW w:w="10031" w:type="dxa"/>
            <w:gridSpan w:val="4"/>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Школьный этап</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Соревнования по волейболу </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МБОУ «</w:t>
            </w:r>
            <w:proofErr w:type="spellStart"/>
            <w:r w:rsidRPr="00E077FE">
              <w:rPr>
                <w:rFonts w:ascii="Times New Roman" w:hAnsi="Times New Roman" w:cs="Times New Roman"/>
                <w:sz w:val="24"/>
                <w:szCs w:val="24"/>
              </w:rPr>
              <w:t>Бухарайская</w:t>
            </w:r>
            <w:proofErr w:type="spellEnd"/>
            <w:r w:rsidRPr="00E077FE">
              <w:rPr>
                <w:rFonts w:ascii="Times New Roman" w:hAnsi="Times New Roman" w:cs="Times New Roman"/>
                <w:sz w:val="24"/>
                <w:szCs w:val="24"/>
              </w:rPr>
              <w:t xml:space="preserve"> ООШ»</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Команда юношей МБОУ «</w:t>
            </w:r>
            <w:proofErr w:type="spellStart"/>
            <w:r w:rsidRPr="00E077FE">
              <w:rPr>
                <w:rFonts w:ascii="Times New Roman" w:hAnsi="Times New Roman" w:cs="Times New Roman"/>
                <w:sz w:val="24"/>
                <w:szCs w:val="24"/>
              </w:rPr>
              <w:t>Ал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лободская</w:t>
            </w:r>
            <w:proofErr w:type="spellEnd"/>
            <w:r w:rsidRPr="00E077FE">
              <w:rPr>
                <w:rFonts w:ascii="Times New Roman" w:hAnsi="Times New Roman" w:cs="Times New Roman"/>
                <w:sz w:val="24"/>
                <w:szCs w:val="24"/>
              </w:rPr>
              <w:t xml:space="preserve"> ООШ»</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Грамота 1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Соревнования по волейболу </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МБОУ «</w:t>
            </w:r>
            <w:proofErr w:type="spellStart"/>
            <w:r w:rsidRPr="00E077FE">
              <w:rPr>
                <w:rFonts w:ascii="Times New Roman" w:hAnsi="Times New Roman" w:cs="Times New Roman"/>
                <w:sz w:val="24"/>
                <w:szCs w:val="24"/>
              </w:rPr>
              <w:t>Бухарайская</w:t>
            </w:r>
            <w:proofErr w:type="spellEnd"/>
            <w:r w:rsidRPr="00E077FE">
              <w:rPr>
                <w:rFonts w:ascii="Times New Roman" w:hAnsi="Times New Roman" w:cs="Times New Roman"/>
                <w:sz w:val="24"/>
                <w:szCs w:val="24"/>
              </w:rPr>
              <w:t xml:space="preserve"> ООШ»</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Команда девушек МБОУ </w:t>
            </w:r>
            <w:r w:rsidRPr="00E077FE">
              <w:rPr>
                <w:rFonts w:ascii="Times New Roman" w:hAnsi="Times New Roman" w:cs="Times New Roman"/>
                <w:sz w:val="24"/>
                <w:szCs w:val="24"/>
              </w:rPr>
              <w:lastRenderedPageBreak/>
              <w:t>«</w:t>
            </w:r>
            <w:proofErr w:type="spellStart"/>
            <w:r w:rsidRPr="00E077FE">
              <w:rPr>
                <w:rFonts w:ascii="Times New Roman" w:hAnsi="Times New Roman" w:cs="Times New Roman"/>
                <w:sz w:val="24"/>
                <w:szCs w:val="24"/>
              </w:rPr>
              <w:t>Ал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лободская</w:t>
            </w:r>
            <w:proofErr w:type="spellEnd"/>
            <w:r w:rsidRPr="00E077FE">
              <w:rPr>
                <w:rFonts w:ascii="Times New Roman" w:hAnsi="Times New Roman" w:cs="Times New Roman"/>
                <w:sz w:val="24"/>
                <w:szCs w:val="24"/>
              </w:rPr>
              <w:t xml:space="preserve"> ООШ»</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Грамота 1 место</w:t>
            </w:r>
          </w:p>
        </w:tc>
      </w:tr>
      <w:tr w:rsidR="00E077FE" w:rsidRPr="00E077FE" w:rsidTr="00E077FE">
        <w:tc>
          <w:tcPr>
            <w:tcW w:w="10031" w:type="dxa"/>
            <w:gridSpan w:val="4"/>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Муниципальный этап</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Конкурс «Семейный бюджет»</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ГАПОУ «</w:t>
            </w:r>
            <w:proofErr w:type="spellStart"/>
            <w:r w:rsidRPr="00E077FE">
              <w:rPr>
                <w:rFonts w:ascii="Times New Roman" w:hAnsi="Times New Roman" w:cs="Times New Roman"/>
                <w:sz w:val="24"/>
                <w:szCs w:val="24"/>
              </w:rPr>
              <w:t>Заинский</w:t>
            </w:r>
            <w:proofErr w:type="spellEnd"/>
            <w:r w:rsidRPr="00E077FE">
              <w:rPr>
                <w:rFonts w:ascii="Times New Roman" w:hAnsi="Times New Roman" w:cs="Times New Roman"/>
                <w:sz w:val="24"/>
                <w:szCs w:val="24"/>
              </w:rPr>
              <w:t xml:space="preserve"> политехнический колледж»</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Уч.7 </w:t>
            </w:r>
            <w:proofErr w:type="spellStart"/>
            <w:r w:rsidRPr="00E077FE">
              <w:rPr>
                <w:rFonts w:ascii="Times New Roman" w:hAnsi="Times New Roman" w:cs="Times New Roman"/>
                <w:sz w:val="24"/>
                <w:szCs w:val="24"/>
              </w:rPr>
              <w:t>кл</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речко</w:t>
            </w:r>
            <w:proofErr w:type="spellEnd"/>
            <w:r w:rsidRPr="00E077FE">
              <w:rPr>
                <w:rFonts w:ascii="Times New Roman" w:hAnsi="Times New Roman" w:cs="Times New Roman"/>
                <w:sz w:val="24"/>
                <w:szCs w:val="24"/>
              </w:rPr>
              <w:t xml:space="preserve"> Елизавета</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Уч.7кл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овенков Максим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Уч.8кл. </w:t>
            </w:r>
            <w:proofErr w:type="spellStart"/>
            <w:r w:rsidRPr="00E077FE">
              <w:rPr>
                <w:rFonts w:ascii="Times New Roman" w:hAnsi="Times New Roman" w:cs="Times New Roman"/>
                <w:sz w:val="24"/>
                <w:szCs w:val="24"/>
              </w:rPr>
              <w:t>Сарыков</w:t>
            </w:r>
            <w:proofErr w:type="spellEnd"/>
            <w:r w:rsidRPr="00E077FE">
              <w:rPr>
                <w:rFonts w:ascii="Times New Roman" w:hAnsi="Times New Roman" w:cs="Times New Roman"/>
                <w:sz w:val="24"/>
                <w:szCs w:val="24"/>
              </w:rPr>
              <w:t xml:space="preserve"> Эмиль</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олотарев</w:t>
            </w:r>
            <w:proofErr w:type="spellEnd"/>
            <w:r w:rsidRPr="00E077FE">
              <w:rPr>
                <w:rFonts w:ascii="Times New Roman" w:hAnsi="Times New Roman" w:cs="Times New Roman"/>
                <w:sz w:val="24"/>
                <w:szCs w:val="24"/>
              </w:rPr>
              <w:t xml:space="preserve"> В.А.</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1 степени</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11 муниципальный </w:t>
            </w:r>
            <w:proofErr w:type="spellStart"/>
            <w:r w:rsidRPr="00E077FE">
              <w:rPr>
                <w:rFonts w:ascii="Times New Roman" w:hAnsi="Times New Roman" w:cs="Times New Roman"/>
                <w:sz w:val="24"/>
                <w:szCs w:val="24"/>
              </w:rPr>
              <w:t>вокалььный</w:t>
            </w:r>
            <w:proofErr w:type="spellEnd"/>
            <w:r w:rsidRPr="00E077FE">
              <w:rPr>
                <w:rFonts w:ascii="Times New Roman" w:hAnsi="Times New Roman" w:cs="Times New Roman"/>
                <w:sz w:val="24"/>
                <w:szCs w:val="24"/>
              </w:rPr>
              <w:t xml:space="preserve"> конкурс «Золотой колосок»</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МКУ «Управление культуры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МБУДО «</w:t>
            </w:r>
            <w:proofErr w:type="spellStart"/>
            <w:r w:rsidRPr="00E077FE">
              <w:rPr>
                <w:rFonts w:ascii="Times New Roman" w:hAnsi="Times New Roman" w:cs="Times New Roman"/>
                <w:sz w:val="24"/>
                <w:szCs w:val="24"/>
              </w:rPr>
              <w:t>Заинская</w:t>
            </w:r>
            <w:proofErr w:type="spellEnd"/>
            <w:r w:rsidRPr="00E077FE">
              <w:rPr>
                <w:rFonts w:ascii="Times New Roman" w:hAnsi="Times New Roman" w:cs="Times New Roman"/>
                <w:sz w:val="24"/>
                <w:szCs w:val="24"/>
              </w:rPr>
              <w:t xml:space="preserve"> музыкальная </w:t>
            </w:r>
            <w:proofErr w:type="spellStart"/>
            <w:r w:rsidRPr="00E077FE">
              <w:rPr>
                <w:rFonts w:ascii="Times New Roman" w:hAnsi="Times New Roman" w:cs="Times New Roman"/>
                <w:sz w:val="24"/>
                <w:szCs w:val="24"/>
              </w:rPr>
              <w:t>школа</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МР</w:t>
            </w:r>
            <w:proofErr w:type="spellEnd"/>
            <w:r w:rsidRPr="00E077FE">
              <w:rPr>
                <w:rFonts w:ascii="Times New Roman" w:hAnsi="Times New Roman" w:cs="Times New Roman"/>
                <w:sz w:val="24"/>
                <w:szCs w:val="24"/>
              </w:rPr>
              <w:t xml:space="preserve">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Ансамбль «Капелька»</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айцева</w:t>
            </w:r>
            <w:proofErr w:type="spellEnd"/>
            <w:r w:rsidRPr="00E077FE">
              <w:rPr>
                <w:rFonts w:ascii="Times New Roman" w:hAnsi="Times New Roman" w:cs="Times New Roman"/>
                <w:sz w:val="24"/>
                <w:szCs w:val="24"/>
              </w:rPr>
              <w:t xml:space="preserve"> В.Т</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Галямова</w:t>
            </w:r>
            <w:proofErr w:type="spellEnd"/>
            <w:r w:rsidRPr="00E077FE">
              <w:rPr>
                <w:rFonts w:ascii="Times New Roman" w:hAnsi="Times New Roman" w:cs="Times New Roman"/>
                <w:sz w:val="24"/>
                <w:szCs w:val="24"/>
              </w:rPr>
              <w:t xml:space="preserve"> В.Е.</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дипломанта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Уч.4кл</w:t>
            </w:r>
            <w:proofErr w:type="gramStart"/>
            <w:r w:rsidRPr="00E077FE">
              <w:rPr>
                <w:rFonts w:ascii="Times New Roman" w:hAnsi="Times New Roman" w:cs="Times New Roman"/>
                <w:sz w:val="24"/>
                <w:szCs w:val="24"/>
              </w:rPr>
              <w:t>.В</w:t>
            </w:r>
            <w:proofErr w:type="gramEnd"/>
            <w:r w:rsidRPr="00E077FE">
              <w:rPr>
                <w:rFonts w:ascii="Times New Roman" w:hAnsi="Times New Roman" w:cs="Times New Roman"/>
                <w:sz w:val="24"/>
                <w:szCs w:val="24"/>
              </w:rPr>
              <w:t>арламов Александр</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Уч.1кл</w:t>
            </w:r>
            <w:proofErr w:type="gramStart"/>
            <w:r w:rsidRPr="00E077FE">
              <w:rPr>
                <w:rFonts w:ascii="Times New Roman" w:hAnsi="Times New Roman" w:cs="Times New Roman"/>
                <w:sz w:val="24"/>
                <w:szCs w:val="24"/>
              </w:rPr>
              <w:t>.В</w:t>
            </w:r>
            <w:proofErr w:type="gramEnd"/>
            <w:r w:rsidRPr="00E077FE">
              <w:rPr>
                <w:rFonts w:ascii="Times New Roman" w:hAnsi="Times New Roman" w:cs="Times New Roman"/>
                <w:sz w:val="24"/>
                <w:szCs w:val="24"/>
              </w:rPr>
              <w:t xml:space="preserve">асимова Азалия </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айцева</w:t>
            </w:r>
            <w:proofErr w:type="spellEnd"/>
            <w:r w:rsidRPr="00E077FE">
              <w:rPr>
                <w:rFonts w:ascii="Times New Roman" w:hAnsi="Times New Roman" w:cs="Times New Roman"/>
                <w:sz w:val="24"/>
                <w:szCs w:val="24"/>
              </w:rPr>
              <w:t xml:space="preserve"> В.Т.</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Уч.4кл</w:t>
            </w:r>
            <w:proofErr w:type="gramStart"/>
            <w:r w:rsidRPr="00E077FE">
              <w:rPr>
                <w:rFonts w:ascii="Times New Roman" w:hAnsi="Times New Roman" w:cs="Times New Roman"/>
                <w:sz w:val="24"/>
                <w:szCs w:val="24"/>
              </w:rPr>
              <w:t>.В</w:t>
            </w:r>
            <w:proofErr w:type="gramEnd"/>
            <w:r w:rsidRPr="00E077FE">
              <w:rPr>
                <w:rFonts w:ascii="Times New Roman" w:hAnsi="Times New Roman" w:cs="Times New Roman"/>
                <w:sz w:val="24"/>
                <w:szCs w:val="24"/>
              </w:rPr>
              <w:t>олкова Диана</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.М</w:t>
            </w:r>
            <w:proofErr w:type="gramEnd"/>
            <w:r w:rsidRPr="00E077FE">
              <w:rPr>
                <w:rFonts w:ascii="Times New Roman" w:hAnsi="Times New Roman" w:cs="Times New Roman"/>
                <w:sz w:val="24"/>
                <w:szCs w:val="24"/>
              </w:rPr>
              <w:t>ещерова</w:t>
            </w:r>
            <w:proofErr w:type="spellEnd"/>
            <w:r w:rsidRPr="00E077FE">
              <w:rPr>
                <w:rFonts w:ascii="Times New Roman" w:hAnsi="Times New Roman" w:cs="Times New Roman"/>
                <w:sz w:val="24"/>
                <w:szCs w:val="24"/>
              </w:rPr>
              <w:t xml:space="preserve"> В.А.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Уч.3кл</w:t>
            </w:r>
            <w:proofErr w:type="gramStart"/>
            <w:r w:rsidRPr="00E077FE">
              <w:rPr>
                <w:rFonts w:ascii="Times New Roman" w:hAnsi="Times New Roman" w:cs="Times New Roman"/>
                <w:sz w:val="24"/>
                <w:szCs w:val="24"/>
              </w:rPr>
              <w:t>.В</w:t>
            </w:r>
            <w:proofErr w:type="gramEnd"/>
            <w:r w:rsidRPr="00E077FE">
              <w:rPr>
                <w:rFonts w:ascii="Times New Roman" w:hAnsi="Times New Roman" w:cs="Times New Roman"/>
                <w:sz w:val="24"/>
                <w:szCs w:val="24"/>
              </w:rPr>
              <w:t>олощенко Алексей</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Рук. Зайцева В.Т.</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Уч.3кл</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 xml:space="preserve">ончарова Э., Мохов М., </w:t>
            </w:r>
            <w:proofErr w:type="spellStart"/>
            <w:r w:rsidRPr="00E077FE">
              <w:rPr>
                <w:rFonts w:ascii="Times New Roman" w:hAnsi="Times New Roman" w:cs="Times New Roman"/>
                <w:sz w:val="24"/>
                <w:szCs w:val="24"/>
              </w:rPr>
              <w:t>Великороднов</w:t>
            </w:r>
            <w:proofErr w:type="spellEnd"/>
            <w:r w:rsidRPr="00E077FE">
              <w:rPr>
                <w:rFonts w:ascii="Times New Roman" w:hAnsi="Times New Roman" w:cs="Times New Roman"/>
                <w:sz w:val="24"/>
                <w:szCs w:val="24"/>
              </w:rPr>
              <w:t xml:space="preserve"> В., </w:t>
            </w:r>
            <w:proofErr w:type="spellStart"/>
            <w:r w:rsidRPr="00E077FE">
              <w:rPr>
                <w:rFonts w:ascii="Times New Roman" w:hAnsi="Times New Roman" w:cs="Times New Roman"/>
                <w:sz w:val="24"/>
                <w:szCs w:val="24"/>
              </w:rPr>
              <w:t>Сарыков</w:t>
            </w:r>
            <w:proofErr w:type="spellEnd"/>
            <w:r w:rsidRPr="00E077FE">
              <w:rPr>
                <w:rFonts w:ascii="Times New Roman" w:hAnsi="Times New Roman" w:cs="Times New Roman"/>
                <w:sz w:val="24"/>
                <w:szCs w:val="24"/>
              </w:rPr>
              <w:t xml:space="preserve"> М.</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абачникова</w:t>
            </w:r>
            <w:proofErr w:type="spellEnd"/>
            <w:r w:rsidRPr="00E077FE">
              <w:rPr>
                <w:rFonts w:ascii="Times New Roman" w:hAnsi="Times New Roman" w:cs="Times New Roman"/>
                <w:sz w:val="24"/>
                <w:szCs w:val="24"/>
              </w:rPr>
              <w:t xml:space="preserve"> Л.В.</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Уч.4кл</w:t>
            </w:r>
            <w:proofErr w:type="gramStart"/>
            <w:r w:rsidRPr="00E077FE">
              <w:rPr>
                <w:rFonts w:ascii="Times New Roman" w:hAnsi="Times New Roman" w:cs="Times New Roman"/>
                <w:sz w:val="24"/>
                <w:szCs w:val="24"/>
              </w:rPr>
              <w:t>.Н</w:t>
            </w:r>
            <w:proofErr w:type="gramEnd"/>
            <w:r w:rsidRPr="00E077FE">
              <w:rPr>
                <w:rFonts w:ascii="Times New Roman" w:hAnsi="Times New Roman" w:cs="Times New Roman"/>
                <w:sz w:val="24"/>
                <w:szCs w:val="24"/>
              </w:rPr>
              <w:t>екрасов Дмитрий</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Рук. </w:t>
            </w: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Уч.2кл</w:t>
            </w:r>
            <w:proofErr w:type="gramStart"/>
            <w:r w:rsidRPr="00E077FE">
              <w:rPr>
                <w:rFonts w:ascii="Times New Roman" w:hAnsi="Times New Roman" w:cs="Times New Roman"/>
                <w:sz w:val="24"/>
                <w:szCs w:val="24"/>
              </w:rPr>
              <w:t>.Н</w:t>
            </w:r>
            <w:proofErr w:type="gramEnd"/>
            <w:r w:rsidRPr="00E077FE">
              <w:rPr>
                <w:rFonts w:ascii="Times New Roman" w:hAnsi="Times New Roman" w:cs="Times New Roman"/>
                <w:sz w:val="24"/>
                <w:szCs w:val="24"/>
              </w:rPr>
              <w:t>екрасова Полина</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 Рук. </w:t>
            </w:r>
            <w:proofErr w:type="spellStart"/>
            <w:r w:rsidRPr="00E077FE">
              <w:rPr>
                <w:rFonts w:ascii="Times New Roman" w:hAnsi="Times New Roman" w:cs="Times New Roman"/>
                <w:sz w:val="24"/>
                <w:szCs w:val="24"/>
              </w:rPr>
              <w:t>Хадиуллина</w:t>
            </w:r>
            <w:proofErr w:type="spellEnd"/>
            <w:r w:rsidRPr="00E077FE">
              <w:rPr>
                <w:rFonts w:ascii="Times New Roman" w:hAnsi="Times New Roman" w:cs="Times New Roman"/>
                <w:sz w:val="24"/>
                <w:szCs w:val="24"/>
              </w:rPr>
              <w:t xml:space="preserve"> Р.Х.</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Уч.3кл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пиридонов Иван</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Рук. Варламова В.Т.</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Муниципальный смотр-конкурс творческих </w:t>
            </w:r>
            <w:r w:rsidRPr="00E077FE">
              <w:rPr>
                <w:rFonts w:ascii="Times New Roman" w:hAnsi="Times New Roman" w:cs="Times New Roman"/>
                <w:sz w:val="24"/>
                <w:szCs w:val="24"/>
              </w:rPr>
              <w:lastRenderedPageBreak/>
              <w:t>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Уч.7кл</w:t>
            </w:r>
            <w:proofErr w:type="gramStart"/>
            <w:r w:rsidRPr="00E077FE">
              <w:rPr>
                <w:rFonts w:ascii="Times New Roman" w:hAnsi="Times New Roman" w:cs="Times New Roman"/>
                <w:sz w:val="24"/>
                <w:szCs w:val="24"/>
              </w:rPr>
              <w:t>.И</w:t>
            </w:r>
            <w:proofErr w:type="gramEnd"/>
            <w:r w:rsidRPr="00E077FE">
              <w:rPr>
                <w:rFonts w:ascii="Times New Roman" w:hAnsi="Times New Roman" w:cs="Times New Roman"/>
                <w:sz w:val="24"/>
                <w:szCs w:val="24"/>
              </w:rPr>
              <w:t>онов Вячеслав</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Рук. </w:t>
            </w:r>
            <w:proofErr w:type="spellStart"/>
            <w:r w:rsidRPr="00E077FE">
              <w:rPr>
                <w:rFonts w:ascii="Times New Roman" w:hAnsi="Times New Roman" w:cs="Times New Roman"/>
                <w:sz w:val="24"/>
                <w:szCs w:val="24"/>
              </w:rPr>
              <w:t>Хадиуллин</w:t>
            </w:r>
            <w:proofErr w:type="spellEnd"/>
            <w:r w:rsidRPr="00E077FE">
              <w:rPr>
                <w:rFonts w:ascii="Times New Roman" w:hAnsi="Times New Roman" w:cs="Times New Roman"/>
                <w:sz w:val="24"/>
                <w:szCs w:val="24"/>
              </w:rPr>
              <w:t xml:space="preserve"> Н.Н.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Уч.4кл</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 xml:space="preserve">анчук А., Мохов Михаил. Мохов Максим, Гончарова Э. </w:t>
            </w: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К.</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абачникова</w:t>
            </w:r>
            <w:proofErr w:type="spellEnd"/>
            <w:r w:rsidRPr="00E077FE">
              <w:rPr>
                <w:rFonts w:ascii="Times New Roman" w:hAnsi="Times New Roman" w:cs="Times New Roman"/>
                <w:sz w:val="24"/>
                <w:szCs w:val="24"/>
              </w:rPr>
              <w:t xml:space="preserve"> Л.В. </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Уч.5кл</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ютюгина 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Уч.7кл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 xml:space="preserve">омов Е </w:t>
            </w:r>
            <w:proofErr w:type="spellStart"/>
            <w:r w:rsidRPr="00E077FE">
              <w:rPr>
                <w:rFonts w:ascii="Times New Roman" w:hAnsi="Times New Roman" w:cs="Times New Roman"/>
                <w:sz w:val="24"/>
                <w:szCs w:val="24"/>
              </w:rPr>
              <w:t>Рук.Варламова</w:t>
            </w:r>
            <w:proofErr w:type="spellEnd"/>
            <w:r w:rsidRPr="00E077FE">
              <w:rPr>
                <w:rFonts w:ascii="Times New Roman" w:hAnsi="Times New Roman" w:cs="Times New Roman"/>
                <w:sz w:val="24"/>
                <w:szCs w:val="24"/>
              </w:rPr>
              <w:t xml:space="preserve"> Т.А.</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Уч.5кл</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ютюгина 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Уч.2кл</w:t>
            </w:r>
            <w:proofErr w:type="gramStart"/>
            <w:r w:rsidRPr="00E077FE">
              <w:rPr>
                <w:rFonts w:ascii="Times New Roman" w:hAnsi="Times New Roman" w:cs="Times New Roman"/>
                <w:sz w:val="24"/>
                <w:szCs w:val="24"/>
              </w:rPr>
              <w:t>.Л</w:t>
            </w:r>
            <w:proofErr w:type="gramEnd"/>
            <w:r w:rsidRPr="00E077FE">
              <w:rPr>
                <w:rFonts w:ascii="Times New Roman" w:hAnsi="Times New Roman" w:cs="Times New Roman"/>
                <w:sz w:val="24"/>
                <w:szCs w:val="24"/>
              </w:rPr>
              <w:t>еонтьева У.</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адиуллина</w:t>
            </w:r>
            <w:proofErr w:type="spellEnd"/>
            <w:r w:rsidRPr="00E077FE">
              <w:rPr>
                <w:rFonts w:ascii="Times New Roman" w:hAnsi="Times New Roman" w:cs="Times New Roman"/>
                <w:sz w:val="24"/>
                <w:szCs w:val="24"/>
              </w:rPr>
              <w:t xml:space="preserve"> Р.Х</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Уч.8кл</w:t>
            </w:r>
            <w:proofErr w:type="gramStart"/>
            <w:r w:rsidRPr="00E077FE">
              <w:rPr>
                <w:rFonts w:ascii="Times New Roman" w:hAnsi="Times New Roman" w:cs="Times New Roman"/>
                <w:sz w:val="24"/>
                <w:szCs w:val="24"/>
              </w:rPr>
              <w:t>.Ф</w:t>
            </w:r>
            <w:proofErr w:type="gramEnd"/>
            <w:r w:rsidRPr="00E077FE">
              <w:rPr>
                <w:rFonts w:ascii="Times New Roman" w:hAnsi="Times New Roman" w:cs="Times New Roman"/>
                <w:sz w:val="24"/>
                <w:szCs w:val="24"/>
              </w:rPr>
              <w:t>омина А.</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 Рук.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адиуллина</w:t>
            </w:r>
            <w:proofErr w:type="spellEnd"/>
            <w:r w:rsidRPr="00E077FE">
              <w:rPr>
                <w:rFonts w:ascii="Times New Roman" w:hAnsi="Times New Roman" w:cs="Times New Roman"/>
                <w:sz w:val="24"/>
                <w:szCs w:val="24"/>
              </w:rPr>
              <w:t xml:space="preserve"> Р.Х</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Уч.2кл</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 xml:space="preserve">айцев В. </w:t>
            </w:r>
            <w:proofErr w:type="spellStart"/>
            <w:r w:rsidRPr="00E077FE">
              <w:rPr>
                <w:rFonts w:ascii="Times New Roman" w:hAnsi="Times New Roman" w:cs="Times New Roman"/>
                <w:sz w:val="24"/>
                <w:szCs w:val="24"/>
              </w:rPr>
              <w:t>Рук.Зайцева</w:t>
            </w:r>
            <w:proofErr w:type="spellEnd"/>
            <w:r w:rsidRPr="00E077FE">
              <w:rPr>
                <w:rFonts w:ascii="Times New Roman" w:hAnsi="Times New Roman" w:cs="Times New Roman"/>
                <w:sz w:val="24"/>
                <w:szCs w:val="24"/>
              </w:rPr>
              <w:t xml:space="preserve"> В.Т.</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Уч.5кл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орокина В.</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Я – мастер</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Хадиуллина</w:t>
            </w:r>
            <w:proofErr w:type="spellEnd"/>
            <w:r w:rsidRPr="00E077FE">
              <w:rPr>
                <w:rFonts w:ascii="Times New Roman" w:hAnsi="Times New Roman" w:cs="Times New Roman"/>
                <w:sz w:val="24"/>
                <w:szCs w:val="24"/>
              </w:rPr>
              <w:t xml:space="preserve"> Р.Х.</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смотр-конкурс творческих работ учащихся  «От замысла к изобретению»</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МБУДО «ДДТ»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Я – мастер</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Хадиуллин</w:t>
            </w:r>
            <w:proofErr w:type="spellEnd"/>
            <w:r w:rsidRPr="00E077FE">
              <w:rPr>
                <w:rFonts w:ascii="Times New Roman" w:hAnsi="Times New Roman" w:cs="Times New Roman"/>
                <w:sz w:val="24"/>
                <w:szCs w:val="24"/>
              </w:rPr>
              <w:t xml:space="preserve"> Н.Н.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конкурс эссе «Цифровые технологии в школе: внедрять, нельзя откладывать»</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Комиссарова</w:t>
            </w:r>
            <w:proofErr w:type="gramStart"/>
            <w:r w:rsidRPr="00E077FE">
              <w:rPr>
                <w:rFonts w:ascii="Times New Roman" w:hAnsi="Times New Roman" w:cs="Times New Roman"/>
                <w:sz w:val="24"/>
                <w:szCs w:val="24"/>
              </w:rPr>
              <w:t xml:space="preserve"> Д</w:t>
            </w:r>
            <w:proofErr w:type="gramEnd"/>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 </w:t>
            </w:r>
          </w:p>
          <w:p w:rsidR="00E077FE" w:rsidRPr="00E077FE" w:rsidRDefault="00E077FE" w:rsidP="00E077FE">
            <w:pPr>
              <w:jc w:val="both"/>
              <w:rPr>
                <w:rFonts w:ascii="Times New Roman" w:hAnsi="Times New Roman" w:cs="Times New Roman"/>
                <w:sz w:val="24"/>
                <w:szCs w:val="24"/>
              </w:rPr>
            </w:pP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Участник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Муниципальный конкурс эссе «Цифровые </w:t>
            </w:r>
            <w:r w:rsidRPr="00E077FE">
              <w:rPr>
                <w:rFonts w:ascii="Times New Roman" w:hAnsi="Times New Roman" w:cs="Times New Roman"/>
                <w:sz w:val="24"/>
                <w:szCs w:val="24"/>
              </w:rPr>
              <w:lastRenderedPageBreak/>
              <w:t>технологии в школе: внедрять, нельзя откладывать»</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УО ИК ЗМР РТ</w:t>
            </w:r>
          </w:p>
        </w:tc>
        <w:tc>
          <w:tcPr>
            <w:tcW w:w="2592" w:type="dxa"/>
          </w:tcPr>
          <w:p w:rsidR="00E077FE" w:rsidRPr="00E077FE" w:rsidRDefault="00E077FE" w:rsidP="00E077FE">
            <w:pPr>
              <w:jc w:val="both"/>
              <w:rPr>
                <w:rFonts w:ascii="Times New Roman" w:hAnsi="Times New Roman" w:cs="Times New Roman"/>
                <w:sz w:val="24"/>
                <w:szCs w:val="24"/>
              </w:rPr>
            </w:pP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Газизов</w:t>
            </w:r>
            <w:proofErr w:type="spellEnd"/>
            <w:r w:rsidRPr="00E077FE">
              <w:rPr>
                <w:rFonts w:ascii="Times New Roman" w:hAnsi="Times New Roman" w:cs="Times New Roman"/>
                <w:sz w:val="24"/>
                <w:szCs w:val="24"/>
              </w:rPr>
              <w:t xml:space="preserve"> Марк</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lastRenderedPageBreak/>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Участник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Муниципальный конкурс эссе «Здоровое питание-путь к здоровью человека»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ФБУЗ «ЦГЭ» в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Багрова</w:t>
            </w:r>
            <w:proofErr w:type="gramStart"/>
            <w:r w:rsidRPr="00E077FE">
              <w:rPr>
                <w:rFonts w:ascii="Times New Roman" w:hAnsi="Times New Roman" w:cs="Times New Roman"/>
                <w:sz w:val="24"/>
                <w:szCs w:val="24"/>
              </w:rPr>
              <w:t xml:space="preserve"> Е</w:t>
            </w:r>
            <w:proofErr w:type="gramEnd"/>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Волощенко</w:t>
            </w:r>
            <w:proofErr w:type="spellEnd"/>
            <w:proofErr w:type="gramStart"/>
            <w:r w:rsidRPr="00E077FE">
              <w:rPr>
                <w:rFonts w:ascii="Times New Roman" w:hAnsi="Times New Roman" w:cs="Times New Roman"/>
                <w:sz w:val="24"/>
                <w:szCs w:val="24"/>
              </w:rPr>
              <w:t xml:space="preserve"> К</w:t>
            </w:r>
            <w:proofErr w:type="gramEnd"/>
            <w:r w:rsidRPr="00E077FE">
              <w:rPr>
                <w:rFonts w:ascii="Times New Roman" w:hAnsi="Times New Roman" w:cs="Times New Roman"/>
                <w:sz w:val="24"/>
                <w:szCs w:val="24"/>
              </w:rPr>
              <w:t>,</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Участник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Конкурс проектов «Мир вокруг нас»</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УО ИК ЗМР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Спиридонов Тимофей</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участника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Фестиваль «Театр в библиотеке»</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Управление культуры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Учащиеся 2-4 класса Новоспасской  начальной школы</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Грамоты об участии</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Конкурс проекта по ОМ «Вод</w:t>
            </w:r>
            <w:proofErr w:type="gramStart"/>
            <w:r w:rsidRPr="00E077FE">
              <w:rPr>
                <w:rFonts w:ascii="Times New Roman" w:hAnsi="Times New Roman" w:cs="Times New Roman"/>
                <w:sz w:val="24"/>
                <w:szCs w:val="24"/>
              </w:rPr>
              <w:t>а-</w:t>
            </w:r>
            <w:proofErr w:type="gramEnd"/>
            <w:r w:rsidRPr="00E077FE">
              <w:rPr>
                <w:rFonts w:ascii="Times New Roman" w:hAnsi="Times New Roman" w:cs="Times New Roman"/>
                <w:sz w:val="24"/>
                <w:szCs w:val="24"/>
              </w:rPr>
              <w:t xml:space="preserve"> всему госпожа»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Управление образование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Н. </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Волкова Диана 4кл</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Рук. </w:t>
            </w:r>
            <w:proofErr w:type="spellStart"/>
            <w:r w:rsidRPr="00E077FE">
              <w:rPr>
                <w:rFonts w:ascii="Times New Roman" w:hAnsi="Times New Roman" w:cs="Times New Roman"/>
                <w:sz w:val="24"/>
                <w:szCs w:val="24"/>
              </w:rPr>
              <w:t>Табачникова</w:t>
            </w:r>
            <w:proofErr w:type="spellEnd"/>
            <w:r w:rsidRPr="00E077FE">
              <w:rPr>
                <w:rFonts w:ascii="Times New Roman" w:hAnsi="Times New Roman" w:cs="Times New Roman"/>
                <w:sz w:val="24"/>
                <w:szCs w:val="24"/>
              </w:rPr>
              <w:t xml:space="preserve"> Л.В.</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Сертификаты участника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Межрегиональный чемпионат школьной баскетбольной лиги «КЭС-БАСКЕТ»</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МКУ Управление образования ИК </w:t>
            </w:r>
            <w:proofErr w:type="spellStart"/>
            <w:r w:rsidRPr="00E077FE">
              <w:rPr>
                <w:rFonts w:ascii="Times New Roman" w:hAnsi="Times New Roman" w:cs="Times New Roman"/>
                <w:sz w:val="24"/>
                <w:szCs w:val="24"/>
              </w:rPr>
              <w:t>Заинского</w:t>
            </w:r>
            <w:proofErr w:type="spellEnd"/>
            <w:r w:rsidRPr="00E077FE">
              <w:rPr>
                <w:rFonts w:ascii="Times New Roman" w:hAnsi="Times New Roman" w:cs="Times New Roman"/>
                <w:sz w:val="24"/>
                <w:szCs w:val="24"/>
              </w:rPr>
              <w:t xml:space="preserve"> района</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Команда юношей </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адиуллин</w:t>
            </w:r>
            <w:proofErr w:type="spellEnd"/>
            <w:r w:rsidRPr="00E077FE">
              <w:rPr>
                <w:rFonts w:ascii="Times New Roman" w:hAnsi="Times New Roman" w:cs="Times New Roman"/>
                <w:sz w:val="24"/>
                <w:szCs w:val="24"/>
              </w:rPr>
              <w:t xml:space="preserve"> Н.Н.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Грамота 3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этап соревнований «Президентские игры»</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МКУ Управление образования ИК </w:t>
            </w:r>
            <w:proofErr w:type="spellStart"/>
            <w:r w:rsidRPr="00E077FE">
              <w:rPr>
                <w:rFonts w:ascii="Times New Roman" w:hAnsi="Times New Roman" w:cs="Times New Roman"/>
                <w:sz w:val="24"/>
                <w:szCs w:val="24"/>
              </w:rPr>
              <w:t>Заинского</w:t>
            </w:r>
            <w:proofErr w:type="spellEnd"/>
            <w:r w:rsidRPr="00E077FE">
              <w:rPr>
                <w:rFonts w:ascii="Times New Roman" w:hAnsi="Times New Roman" w:cs="Times New Roman"/>
                <w:sz w:val="24"/>
                <w:szCs w:val="24"/>
              </w:rPr>
              <w:t xml:space="preserve"> района</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Команда МБОУ «</w:t>
            </w:r>
            <w:proofErr w:type="spellStart"/>
            <w:r w:rsidRPr="00E077FE">
              <w:rPr>
                <w:rFonts w:ascii="Times New Roman" w:hAnsi="Times New Roman" w:cs="Times New Roman"/>
                <w:sz w:val="24"/>
                <w:szCs w:val="24"/>
              </w:rPr>
              <w:t>Ал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лободская</w:t>
            </w:r>
            <w:proofErr w:type="spellEnd"/>
            <w:r w:rsidRPr="00E077FE">
              <w:rPr>
                <w:rFonts w:ascii="Times New Roman" w:hAnsi="Times New Roman" w:cs="Times New Roman"/>
                <w:sz w:val="24"/>
                <w:szCs w:val="24"/>
              </w:rPr>
              <w:t xml:space="preserve"> ООШ»</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адиуллин</w:t>
            </w:r>
            <w:proofErr w:type="spellEnd"/>
            <w:r w:rsidRPr="00E077FE">
              <w:rPr>
                <w:rFonts w:ascii="Times New Roman" w:hAnsi="Times New Roman" w:cs="Times New Roman"/>
                <w:sz w:val="24"/>
                <w:szCs w:val="24"/>
              </w:rPr>
              <w:t xml:space="preserve"> Н.Н.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Грамота 3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Безопасное колесо -2022</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ГБУ «Безопасность дорожного движения»</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Уч.5 класса </w:t>
            </w:r>
            <w:proofErr w:type="spellStart"/>
            <w:r w:rsidRPr="00E077FE">
              <w:rPr>
                <w:rFonts w:ascii="Times New Roman" w:hAnsi="Times New Roman" w:cs="Times New Roman"/>
                <w:sz w:val="24"/>
                <w:szCs w:val="24"/>
              </w:rPr>
              <w:t>Тютюгина</w:t>
            </w:r>
            <w:proofErr w:type="spellEnd"/>
            <w:r w:rsidRPr="00E077FE">
              <w:rPr>
                <w:rFonts w:ascii="Times New Roman" w:hAnsi="Times New Roman" w:cs="Times New Roman"/>
                <w:sz w:val="24"/>
                <w:szCs w:val="24"/>
              </w:rPr>
              <w:t xml:space="preserve"> М.</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1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Безопасное колесо -2022</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ГБУ «Безопасность дорожного движения»</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Диплом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Школьная волейбольная лига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МКУ «Управление образования ЗМР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Команда юношей </w:t>
            </w:r>
            <w:proofErr w:type="spellStart"/>
            <w:r w:rsidRPr="00E077FE">
              <w:rPr>
                <w:rFonts w:ascii="Times New Roman" w:hAnsi="Times New Roman" w:cs="Times New Roman"/>
                <w:sz w:val="24"/>
                <w:szCs w:val="24"/>
              </w:rPr>
              <w:t>МБОУ»Ал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лободская</w:t>
            </w:r>
            <w:proofErr w:type="spellEnd"/>
            <w:r w:rsidRPr="00E077FE">
              <w:rPr>
                <w:rFonts w:ascii="Times New Roman" w:hAnsi="Times New Roman" w:cs="Times New Roman"/>
                <w:sz w:val="24"/>
                <w:szCs w:val="24"/>
              </w:rPr>
              <w:t xml:space="preserve"> ООШ»</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адиуллин</w:t>
            </w:r>
            <w:proofErr w:type="spellEnd"/>
            <w:r w:rsidRPr="00E077FE">
              <w:rPr>
                <w:rFonts w:ascii="Times New Roman" w:hAnsi="Times New Roman" w:cs="Times New Roman"/>
                <w:sz w:val="24"/>
                <w:szCs w:val="24"/>
              </w:rPr>
              <w:t xml:space="preserve"> Н.Н.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участника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Школьная волейбольная лига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МКУ «Управление образования ЗМР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Команда девушек </w:t>
            </w:r>
            <w:proofErr w:type="spellStart"/>
            <w:r w:rsidRPr="00E077FE">
              <w:rPr>
                <w:rFonts w:ascii="Times New Roman" w:hAnsi="Times New Roman" w:cs="Times New Roman"/>
                <w:sz w:val="24"/>
                <w:szCs w:val="24"/>
              </w:rPr>
              <w:t>МБОУ»Ал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лободская</w:t>
            </w:r>
            <w:proofErr w:type="spellEnd"/>
            <w:r w:rsidRPr="00E077FE">
              <w:rPr>
                <w:rFonts w:ascii="Times New Roman" w:hAnsi="Times New Roman" w:cs="Times New Roman"/>
                <w:sz w:val="24"/>
                <w:szCs w:val="24"/>
              </w:rPr>
              <w:t xml:space="preserve"> ООШ»</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адиуллин</w:t>
            </w:r>
            <w:proofErr w:type="spellEnd"/>
            <w:r w:rsidRPr="00E077FE">
              <w:rPr>
                <w:rFonts w:ascii="Times New Roman" w:hAnsi="Times New Roman" w:cs="Times New Roman"/>
                <w:sz w:val="24"/>
                <w:szCs w:val="24"/>
              </w:rPr>
              <w:t xml:space="preserve"> Н.Н.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участника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lang w:val="tt-RU"/>
              </w:rPr>
              <w:t>Муниципальный конкурс исследовательских и проектных работ “Мир вокруг нас”</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МКУ «Управление образования ЗМР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Уч.4 </w:t>
            </w:r>
            <w:proofErr w:type="spellStart"/>
            <w:r w:rsidRPr="00E077FE">
              <w:rPr>
                <w:rFonts w:ascii="Times New Roman" w:hAnsi="Times New Roman" w:cs="Times New Roman"/>
                <w:sz w:val="24"/>
                <w:szCs w:val="24"/>
              </w:rPr>
              <w:t>кл</w:t>
            </w:r>
            <w:proofErr w:type="gramStart"/>
            <w:r w:rsidRPr="00E077FE">
              <w:rPr>
                <w:rFonts w:ascii="Times New Roman" w:hAnsi="Times New Roman" w:cs="Times New Roman"/>
                <w:sz w:val="24"/>
                <w:szCs w:val="24"/>
              </w:rPr>
              <w:t>.В</w:t>
            </w:r>
            <w:proofErr w:type="gramEnd"/>
            <w:r w:rsidRPr="00E077FE">
              <w:rPr>
                <w:rFonts w:ascii="Times New Roman" w:hAnsi="Times New Roman" w:cs="Times New Roman"/>
                <w:sz w:val="24"/>
                <w:szCs w:val="24"/>
              </w:rPr>
              <w:t>олкова</w:t>
            </w:r>
            <w:proofErr w:type="spellEnd"/>
            <w:r w:rsidRPr="00E077FE">
              <w:rPr>
                <w:rFonts w:ascii="Times New Roman" w:hAnsi="Times New Roman" w:cs="Times New Roman"/>
                <w:sz w:val="24"/>
                <w:szCs w:val="24"/>
              </w:rPr>
              <w:t xml:space="preserve"> Д, </w:t>
            </w: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А.</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РукМещерова</w:t>
            </w:r>
            <w:proofErr w:type="spellEnd"/>
            <w:r w:rsidRPr="00E077FE">
              <w:rPr>
                <w:rFonts w:ascii="Times New Roman" w:hAnsi="Times New Roman" w:cs="Times New Roman"/>
                <w:sz w:val="24"/>
                <w:szCs w:val="24"/>
              </w:rPr>
              <w:t xml:space="preserve"> ВА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lang w:val="tt-RU"/>
              </w:rPr>
            </w:pPr>
            <w:r w:rsidRPr="00E077FE">
              <w:rPr>
                <w:rFonts w:ascii="Times New Roman" w:hAnsi="Times New Roman" w:cs="Times New Roman"/>
                <w:sz w:val="24"/>
                <w:szCs w:val="24"/>
                <w:lang w:val="tt-RU"/>
              </w:rPr>
              <w:t>Фестиваль “Театр в библиотке”</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МБУК «ЦБС»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аинск</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Уч.4кл</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 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Грамота участника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lang w:val="tt-RU"/>
              </w:rPr>
            </w:pPr>
            <w:r w:rsidRPr="00E077FE">
              <w:rPr>
                <w:rFonts w:ascii="Times New Roman" w:hAnsi="Times New Roman" w:cs="Times New Roman"/>
                <w:sz w:val="24"/>
                <w:szCs w:val="24"/>
                <w:lang w:val="tt-RU"/>
              </w:rPr>
              <w:t>Республиканский конкурс мастер-классов учителей русского и татарского языков“Ана теле”</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МКУ «Управление образования ИК ЗМР РТ»</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Хадиуллина</w:t>
            </w:r>
            <w:proofErr w:type="spellEnd"/>
            <w:r w:rsidRPr="00E077FE">
              <w:rPr>
                <w:rFonts w:ascii="Times New Roman" w:hAnsi="Times New Roman" w:cs="Times New Roman"/>
                <w:sz w:val="24"/>
                <w:szCs w:val="24"/>
              </w:rPr>
              <w:t xml:space="preserve"> Р.Х</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Приказ</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участие</w:t>
            </w:r>
          </w:p>
        </w:tc>
      </w:tr>
      <w:tr w:rsidR="00E077FE" w:rsidRPr="00E077FE" w:rsidTr="00E077FE">
        <w:tc>
          <w:tcPr>
            <w:tcW w:w="10031" w:type="dxa"/>
            <w:gridSpan w:val="4"/>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Региональный этап</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lang w:val="en-US"/>
              </w:rPr>
              <w:t>IV</w:t>
            </w:r>
            <w:r w:rsidRPr="00E077FE">
              <w:rPr>
                <w:rFonts w:ascii="Times New Roman" w:hAnsi="Times New Roman" w:cs="Times New Roman"/>
                <w:sz w:val="24"/>
                <w:szCs w:val="24"/>
              </w:rPr>
              <w:t xml:space="preserve"> региональный фотоконкурс для педагогов и </w:t>
            </w:r>
            <w:r w:rsidRPr="00E077FE">
              <w:rPr>
                <w:rFonts w:ascii="Times New Roman" w:hAnsi="Times New Roman" w:cs="Times New Roman"/>
                <w:sz w:val="24"/>
                <w:szCs w:val="24"/>
              </w:rPr>
              <w:lastRenderedPageBreak/>
              <w:t>воспитанников ДОУ «Бережем планету вместе»</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МКУ «Управление образования ИК ЗМР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Воспитатель Кузьмина И.А.</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Воспитанник Махотин </w:t>
            </w:r>
            <w:r w:rsidRPr="00E077FE">
              <w:rPr>
                <w:rFonts w:ascii="Times New Roman" w:hAnsi="Times New Roman" w:cs="Times New Roman"/>
                <w:sz w:val="24"/>
                <w:szCs w:val="24"/>
              </w:rPr>
              <w:lastRenderedPageBreak/>
              <w:t>Сергей</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Диплом 1 степени</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Республиканский конкурс художественного чтения «Нет тебя красивей,</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ГАПОУ «</w:t>
            </w:r>
            <w:proofErr w:type="spellStart"/>
            <w:r w:rsidRPr="00E077FE">
              <w:rPr>
                <w:rFonts w:ascii="Times New Roman" w:hAnsi="Times New Roman" w:cs="Times New Roman"/>
                <w:sz w:val="24"/>
                <w:szCs w:val="24"/>
              </w:rPr>
              <w:t>набережночелнинский</w:t>
            </w:r>
            <w:proofErr w:type="spellEnd"/>
            <w:r w:rsidRPr="00E077FE">
              <w:rPr>
                <w:rFonts w:ascii="Times New Roman" w:hAnsi="Times New Roman" w:cs="Times New Roman"/>
                <w:sz w:val="24"/>
                <w:szCs w:val="24"/>
              </w:rPr>
              <w:t xml:space="preserve"> колледж искусств»</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МАУДО «Детско-юношеский центр №14»</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Лоушкин</w:t>
            </w:r>
            <w:proofErr w:type="spellEnd"/>
            <w:r w:rsidRPr="00E077FE">
              <w:rPr>
                <w:rFonts w:ascii="Times New Roman" w:hAnsi="Times New Roman" w:cs="Times New Roman"/>
                <w:sz w:val="24"/>
                <w:szCs w:val="24"/>
              </w:rPr>
              <w:t xml:space="preserve"> Александр</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Дипломант </w:t>
            </w:r>
            <w:r w:rsidRPr="00E077FE">
              <w:rPr>
                <w:rFonts w:ascii="Times New Roman" w:hAnsi="Times New Roman" w:cs="Times New Roman"/>
                <w:sz w:val="24"/>
                <w:szCs w:val="24"/>
                <w:lang w:val="en-US"/>
              </w:rPr>
              <w:t xml:space="preserve">II </w:t>
            </w:r>
            <w:r w:rsidRPr="00E077FE">
              <w:rPr>
                <w:rFonts w:ascii="Times New Roman" w:hAnsi="Times New Roman" w:cs="Times New Roman"/>
                <w:sz w:val="24"/>
                <w:szCs w:val="24"/>
              </w:rPr>
              <w:t>степени</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 конкурс художественного чтения «Нет тебя красивей, Татарстан родной»</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 конкурс художественного чтения «Нет тебя красивей,</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Махотин Сергей</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участника</w:t>
            </w:r>
          </w:p>
        </w:tc>
      </w:tr>
      <w:tr w:rsidR="00E077FE" w:rsidRPr="00E077FE" w:rsidTr="00E077FE">
        <w:tc>
          <w:tcPr>
            <w:tcW w:w="10031" w:type="dxa"/>
            <w:gridSpan w:val="4"/>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 этап</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 конкурс творческих работ среди воспитанников, учащихся и педагогических работников образовательных организаций «Чудесных сказок хоровод»</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 педагогический центр «Тат-конкурс»</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Ученица 4 класса Новоспасской НОШ Волкова Диана</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Руководитель </w:t>
            </w:r>
            <w:proofErr w:type="spellStart"/>
            <w:r w:rsidRPr="00E077FE">
              <w:rPr>
                <w:rFonts w:ascii="Times New Roman" w:hAnsi="Times New Roman" w:cs="Times New Roman"/>
                <w:sz w:val="24"/>
                <w:szCs w:val="24"/>
              </w:rPr>
              <w:t>Мещерова</w:t>
            </w:r>
            <w:proofErr w:type="spellEnd"/>
            <w:r w:rsidRPr="00E077FE">
              <w:rPr>
                <w:rFonts w:ascii="Times New Roman" w:hAnsi="Times New Roman" w:cs="Times New Roman"/>
                <w:sz w:val="24"/>
                <w:szCs w:val="24"/>
              </w:rPr>
              <w:t xml:space="preserve"> В.А.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2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lang w:val="en-US"/>
              </w:rPr>
              <w:t>IV</w:t>
            </w:r>
            <w:r w:rsidRPr="00E077FE">
              <w:rPr>
                <w:rFonts w:ascii="Times New Roman" w:hAnsi="Times New Roman" w:cs="Times New Roman"/>
                <w:sz w:val="24"/>
                <w:szCs w:val="24"/>
              </w:rPr>
              <w:t xml:space="preserve"> региональный фотоконкурс для педагогов и воспитанников ДОУ «Бережем планету вместе»</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МКУ «Управление образования ИК ЗМР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Ученица 4 класса Новоспасской НОШ </w:t>
            </w: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Анастасия</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Руководитель </w:t>
            </w:r>
            <w:proofErr w:type="spellStart"/>
            <w:r w:rsidRPr="00E077FE">
              <w:rPr>
                <w:rFonts w:ascii="Times New Roman" w:hAnsi="Times New Roman" w:cs="Times New Roman"/>
                <w:sz w:val="24"/>
                <w:szCs w:val="24"/>
              </w:rPr>
              <w:t>Мещерова</w:t>
            </w:r>
            <w:proofErr w:type="spellEnd"/>
            <w:r w:rsidRPr="00E077FE">
              <w:rPr>
                <w:rFonts w:ascii="Times New Roman" w:hAnsi="Times New Roman" w:cs="Times New Roman"/>
                <w:sz w:val="24"/>
                <w:szCs w:val="24"/>
              </w:rPr>
              <w:t xml:space="preserve"> В.А.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участника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Онлайн-олимпиада по пожарной безопасности</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Центральный совет ВДПО</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Табачников Константин</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абачникова</w:t>
            </w:r>
            <w:proofErr w:type="spellEnd"/>
            <w:r w:rsidRPr="00E077FE">
              <w:rPr>
                <w:rFonts w:ascii="Times New Roman" w:hAnsi="Times New Roman" w:cs="Times New Roman"/>
                <w:sz w:val="24"/>
                <w:szCs w:val="24"/>
              </w:rPr>
              <w:t xml:space="preserve"> Л.В.</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участника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Онлайн-олимпиада по пожарной безопасности</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ВДПО</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Уч.4класса </w:t>
            </w:r>
            <w:proofErr w:type="spellStart"/>
            <w:r w:rsidRPr="00E077FE">
              <w:rPr>
                <w:rFonts w:ascii="Times New Roman" w:hAnsi="Times New Roman" w:cs="Times New Roman"/>
                <w:sz w:val="24"/>
                <w:szCs w:val="24"/>
              </w:rPr>
              <w:t>Васимов</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Айзат</w:t>
            </w:r>
            <w:proofErr w:type="spellEnd"/>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23 балла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Онлайн-олимпиада по пожарной безопасности</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ВДПО</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Уч.3класса Синицын Антон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22 балла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научно-практическая конференция  «Образование и Диалог культур: традиции и современность»</w:t>
            </w:r>
          </w:p>
        </w:tc>
        <w:tc>
          <w:tcPr>
            <w:tcW w:w="3059"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Минпросвещения</w:t>
            </w:r>
            <w:proofErr w:type="spellEnd"/>
            <w:r w:rsidRPr="00E077FE">
              <w:rPr>
                <w:rFonts w:ascii="Times New Roman" w:hAnsi="Times New Roman" w:cs="Times New Roman"/>
                <w:sz w:val="24"/>
                <w:szCs w:val="24"/>
              </w:rPr>
              <w:t xml:space="preserve"> РФ ФГБОУ ВО «НГПУ»</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Галямова</w:t>
            </w:r>
            <w:proofErr w:type="spellEnd"/>
            <w:r w:rsidRPr="00E077FE">
              <w:rPr>
                <w:rFonts w:ascii="Times New Roman" w:hAnsi="Times New Roman" w:cs="Times New Roman"/>
                <w:sz w:val="24"/>
                <w:szCs w:val="24"/>
              </w:rPr>
              <w:t xml:space="preserve"> В.Е.</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научно-практическая конференция  «Образование и Диалог культур: традиции и современность»</w:t>
            </w:r>
          </w:p>
        </w:tc>
        <w:tc>
          <w:tcPr>
            <w:tcW w:w="3059"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Минпросвещения</w:t>
            </w:r>
            <w:proofErr w:type="spellEnd"/>
            <w:r w:rsidRPr="00E077FE">
              <w:rPr>
                <w:rFonts w:ascii="Times New Roman" w:hAnsi="Times New Roman" w:cs="Times New Roman"/>
                <w:sz w:val="24"/>
                <w:szCs w:val="24"/>
              </w:rPr>
              <w:t xml:space="preserve"> РФ ФГБОУ ВО «НГПУ»</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Хадиуллина</w:t>
            </w:r>
            <w:proofErr w:type="spellEnd"/>
            <w:r w:rsidRPr="00E077FE">
              <w:rPr>
                <w:rFonts w:ascii="Times New Roman" w:hAnsi="Times New Roman" w:cs="Times New Roman"/>
                <w:sz w:val="24"/>
                <w:szCs w:val="24"/>
              </w:rPr>
              <w:t xml:space="preserve"> Р.Х.</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IV научно-практическая конференция обучающихся и </w:t>
            </w:r>
            <w:r w:rsidRPr="00E077FE">
              <w:rPr>
                <w:rFonts w:ascii="Times New Roman" w:hAnsi="Times New Roman" w:cs="Times New Roman"/>
                <w:sz w:val="24"/>
                <w:szCs w:val="24"/>
              </w:rPr>
              <w:lastRenderedPageBreak/>
              <w:t xml:space="preserve">педагогических работников общеобразовательных организаций Республики Татарстан имени </w:t>
            </w:r>
            <w:proofErr w:type="spellStart"/>
            <w:r w:rsidRPr="00E077FE">
              <w:rPr>
                <w:rFonts w:ascii="Times New Roman" w:hAnsi="Times New Roman" w:cs="Times New Roman"/>
                <w:sz w:val="24"/>
                <w:szCs w:val="24"/>
              </w:rPr>
              <w:t>Джавдата</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Валеевича</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Вилькеева</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Вилькеевсие</w:t>
            </w:r>
            <w:proofErr w:type="spellEnd"/>
            <w:r w:rsidRPr="00E077FE">
              <w:rPr>
                <w:rFonts w:ascii="Times New Roman" w:hAnsi="Times New Roman" w:cs="Times New Roman"/>
                <w:sz w:val="24"/>
                <w:szCs w:val="24"/>
              </w:rPr>
              <w:t xml:space="preserve"> чтения), приуроченной к Году </w:t>
            </w:r>
            <w:proofErr w:type="spellStart"/>
            <w:r w:rsidRPr="00E077FE">
              <w:rPr>
                <w:rFonts w:ascii="Times New Roman" w:hAnsi="Times New Roman" w:cs="Times New Roman"/>
                <w:sz w:val="24"/>
                <w:szCs w:val="24"/>
              </w:rPr>
              <w:t>цифровизации</w:t>
            </w:r>
            <w:proofErr w:type="spellEnd"/>
            <w:r w:rsidRPr="00E077FE">
              <w:rPr>
                <w:rFonts w:ascii="Times New Roman" w:hAnsi="Times New Roman" w:cs="Times New Roman"/>
                <w:sz w:val="24"/>
                <w:szCs w:val="24"/>
              </w:rPr>
              <w:t>.</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Министерство образования и науки Республики Татарстан                                </w:t>
            </w:r>
            <w:r w:rsidRPr="00E077FE">
              <w:rPr>
                <w:rFonts w:ascii="Times New Roman" w:hAnsi="Times New Roman" w:cs="Times New Roman"/>
                <w:sz w:val="24"/>
                <w:szCs w:val="24"/>
              </w:rPr>
              <w:lastRenderedPageBreak/>
              <w:t>Казанский (Приволжский) федеральный университет                                            Управление образования Исполнительного комитета</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Муниципального образования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.К</w:t>
            </w:r>
            <w:proofErr w:type="gramEnd"/>
            <w:r w:rsidRPr="00E077FE">
              <w:rPr>
                <w:rFonts w:ascii="Times New Roman" w:hAnsi="Times New Roman" w:cs="Times New Roman"/>
                <w:sz w:val="24"/>
                <w:szCs w:val="24"/>
              </w:rPr>
              <w:t>азани</w:t>
            </w:r>
            <w:proofErr w:type="spellEnd"/>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Муниципальное бюджетное общеобразовательное учреждение                              «Лицей №23» </w:t>
            </w:r>
            <w:proofErr w:type="gramStart"/>
            <w:r w:rsidRPr="00E077FE">
              <w:rPr>
                <w:rFonts w:ascii="Times New Roman" w:hAnsi="Times New Roman" w:cs="Times New Roman"/>
                <w:sz w:val="24"/>
                <w:szCs w:val="24"/>
              </w:rPr>
              <w:t>Ново-Савиновского</w:t>
            </w:r>
            <w:proofErr w:type="gramEnd"/>
            <w:r w:rsidRPr="00E077FE">
              <w:rPr>
                <w:rFonts w:ascii="Times New Roman" w:hAnsi="Times New Roman" w:cs="Times New Roman"/>
                <w:sz w:val="24"/>
                <w:szCs w:val="24"/>
              </w:rPr>
              <w:t xml:space="preserve"> района </w:t>
            </w:r>
            <w:proofErr w:type="spellStart"/>
            <w:r w:rsidRPr="00E077FE">
              <w:rPr>
                <w:rFonts w:ascii="Times New Roman" w:hAnsi="Times New Roman" w:cs="Times New Roman"/>
                <w:sz w:val="24"/>
                <w:szCs w:val="24"/>
              </w:rPr>
              <w:t>гКазани</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Ученик 8 </w:t>
            </w:r>
            <w:proofErr w:type="spellStart"/>
            <w:r w:rsidRPr="00E077FE">
              <w:rPr>
                <w:rFonts w:ascii="Times New Roman" w:hAnsi="Times New Roman" w:cs="Times New Roman"/>
                <w:sz w:val="24"/>
                <w:szCs w:val="24"/>
              </w:rPr>
              <w:t>кл</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арыков</w:t>
            </w:r>
            <w:proofErr w:type="spellEnd"/>
            <w:r w:rsidRPr="00E077FE">
              <w:rPr>
                <w:rFonts w:ascii="Times New Roman" w:hAnsi="Times New Roman" w:cs="Times New Roman"/>
                <w:sz w:val="24"/>
                <w:szCs w:val="24"/>
              </w:rPr>
              <w:t xml:space="preserve"> Э.</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диуллина</w:t>
            </w:r>
            <w:proofErr w:type="spellEnd"/>
            <w:r w:rsidRPr="00E077FE">
              <w:rPr>
                <w:rFonts w:ascii="Times New Roman" w:hAnsi="Times New Roman" w:cs="Times New Roman"/>
                <w:sz w:val="24"/>
                <w:szCs w:val="24"/>
              </w:rPr>
              <w:t xml:space="preserve"> Р.Х.</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proofErr w:type="gramStart"/>
            <w:r w:rsidRPr="00E077FE">
              <w:rPr>
                <w:rFonts w:ascii="Times New Roman" w:hAnsi="Times New Roman" w:cs="Times New Roman"/>
                <w:sz w:val="24"/>
                <w:szCs w:val="24"/>
              </w:rPr>
              <w:lastRenderedPageBreak/>
              <w:t>Х</w:t>
            </w:r>
            <w:proofErr w:type="gramEnd"/>
            <w:r w:rsidRPr="00E077FE">
              <w:rPr>
                <w:rFonts w:ascii="Times New Roman" w:hAnsi="Times New Roman" w:cs="Times New Roman"/>
                <w:sz w:val="24"/>
                <w:szCs w:val="24"/>
              </w:rPr>
              <w:t>II Республиканский конкурс научно-исследовательских, проектно-творческих работ учащихся в рамках проекта «Я выбираю село» Номинация «Будет деревня, буду и я!»</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Управление образования Исполнительного комитета </w:t>
            </w:r>
            <w:proofErr w:type="spellStart"/>
            <w:r w:rsidRPr="00E077FE">
              <w:rPr>
                <w:rFonts w:ascii="Times New Roman" w:hAnsi="Times New Roman" w:cs="Times New Roman"/>
                <w:sz w:val="24"/>
                <w:szCs w:val="24"/>
              </w:rPr>
              <w:t>Зеленодольского</w:t>
            </w:r>
            <w:proofErr w:type="spellEnd"/>
            <w:r w:rsidRPr="00E077FE">
              <w:rPr>
                <w:rFonts w:ascii="Times New Roman" w:hAnsi="Times New Roman" w:cs="Times New Roman"/>
                <w:sz w:val="24"/>
                <w:szCs w:val="24"/>
              </w:rPr>
              <w:t xml:space="preserve"> муниципального района Республики Татарстан совместно с кафедрой теории и методики географического и экологического образования Института управления, экономики и финансов КФУ; Центра истории и теории национального образования Института истории им. Ш. </w:t>
            </w:r>
            <w:proofErr w:type="spellStart"/>
            <w:r w:rsidRPr="00E077FE">
              <w:rPr>
                <w:rFonts w:ascii="Times New Roman" w:hAnsi="Times New Roman" w:cs="Times New Roman"/>
                <w:sz w:val="24"/>
                <w:szCs w:val="24"/>
              </w:rPr>
              <w:t>Марджани</w:t>
            </w:r>
            <w:proofErr w:type="spellEnd"/>
            <w:r w:rsidRPr="00E077FE">
              <w:rPr>
                <w:rFonts w:ascii="Times New Roman" w:hAnsi="Times New Roman" w:cs="Times New Roman"/>
                <w:sz w:val="24"/>
                <w:szCs w:val="24"/>
              </w:rPr>
              <w:t xml:space="preserve">  АН РТ при поддержке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на базе муниципального бюджетного общеобразовательного учреждения «</w:t>
            </w:r>
            <w:proofErr w:type="spellStart"/>
            <w:r w:rsidRPr="00E077FE">
              <w:rPr>
                <w:rFonts w:ascii="Times New Roman" w:hAnsi="Times New Roman" w:cs="Times New Roman"/>
                <w:sz w:val="24"/>
                <w:szCs w:val="24"/>
              </w:rPr>
              <w:t>Кургузинская</w:t>
            </w:r>
            <w:proofErr w:type="spellEnd"/>
            <w:r w:rsidRPr="00E077FE">
              <w:rPr>
                <w:rFonts w:ascii="Times New Roman" w:hAnsi="Times New Roman" w:cs="Times New Roman"/>
                <w:sz w:val="24"/>
                <w:szCs w:val="24"/>
              </w:rPr>
              <w:t xml:space="preserve"> основная общеобразовательная школа </w:t>
            </w:r>
            <w:proofErr w:type="spellStart"/>
            <w:r w:rsidRPr="00E077FE">
              <w:rPr>
                <w:rFonts w:ascii="Times New Roman" w:hAnsi="Times New Roman" w:cs="Times New Roman"/>
                <w:sz w:val="24"/>
                <w:szCs w:val="24"/>
              </w:rPr>
              <w:t>Зеленодольского</w:t>
            </w:r>
            <w:proofErr w:type="spellEnd"/>
            <w:r w:rsidRPr="00E077FE">
              <w:rPr>
                <w:rFonts w:ascii="Times New Roman" w:hAnsi="Times New Roman" w:cs="Times New Roman"/>
                <w:sz w:val="24"/>
                <w:szCs w:val="24"/>
              </w:rPr>
              <w:t xml:space="preserve"> муниципального района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Ученик 4 класса Варламов А.</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Руководитель </w:t>
            </w:r>
            <w:proofErr w:type="spellStart"/>
            <w:r w:rsidRPr="00E077FE">
              <w:rPr>
                <w:rFonts w:ascii="Times New Roman" w:hAnsi="Times New Roman" w:cs="Times New Roman"/>
                <w:sz w:val="24"/>
                <w:szCs w:val="24"/>
              </w:rPr>
              <w:t>Хадиуллина</w:t>
            </w:r>
            <w:proofErr w:type="spellEnd"/>
            <w:r w:rsidRPr="00E077FE">
              <w:rPr>
                <w:rFonts w:ascii="Times New Roman" w:hAnsi="Times New Roman" w:cs="Times New Roman"/>
                <w:sz w:val="24"/>
                <w:szCs w:val="24"/>
              </w:rPr>
              <w:t xml:space="preserve"> Р.Х.</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2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 xml:space="preserve">II Республиканский конкурс научно-исследовательских, проектно-творческих </w:t>
            </w:r>
            <w:r w:rsidRPr="00E077FE">
              <w:rPr>
                <w:rFonts w:ascii="Times New Roman" w:hAnsi="Times New Roman" w:cs="Times New Roman"/>
                <w:sz w:val="24"/>
                <w:szCs w:val="24"/>
              </w:rPr>
              <w:lastRenderedPageBreak/>
              <w:t>работ учащихся в рамках проекта «Я выбираю село» Номинация «Будет деревня, буду и я!»</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Управление образования Исполнительного комитета </w:t>
            </w:r>
            <w:proofErr w:type="spellStart"/>
            <w:r w:rsidRPr="00E077FE">
              <w:rPr>
                <w:rFonts w:ascii="Times New Roman" w:hAnsi="Times New Roman" w:cs="Times New Roman"/>
                <w:sz w:val="24"/>
                <w:szCs w:val="24"/>
              </w:rPr>
              <w:t>Зеленодольского</w:t>
            </w:r>
            <w:proofErr w:type="spellEnd"/>
            <w:r w:rsidRPr="00E077FE">
              <w:rPr>
                <w:rFonts w:ascii="Times New Roman" w:hAnsi="Times New Roman" w:cs="Times New Roman"/>
                <w:sz w:val="24"/>
                <w:szCs w:val="24"/>
              </w:rPr>
              <w:t xml:space="preserve"> муниципального района </w:t>
            </w:r>
            <w:r w:rsidRPr="00E077FE">
              <w:rPr>
                <w:rFonts w:ascii="Times New Roman" w:hAnsi="Times New Roman" w:cs="Times New Roman"/>
                <w:sz w:val="24"/>
                <w:szCs w:val="24"/>
              </w:rPr>
              <w:lastRenderedPageBreak/>
              <w:t xml:space="preserve">Республики Татарстан совместно с кафедрой теории и методики географического и экологического образования Института управления, экономики и финансов КФУ; Центра истории и теории национального образования Института истории им. Ш. </w:t>
            </w:r>
            <w:proofErr w:type="spellStart"/>
            <w:r w:rsidRPr="00E077FE">
              <w:rPr>
                <w:rFonts w:ascii="Times New Roman" w:hAnsi="Times New Roman" w:cs="Times New Roman"/>
                <w:sz w:val="24"/>
                <w:szCs w:val="24"/>
              </w:rPr>
              <w:t>Марджани</w:t>
            </w:r>
            <w:proofErr w:type="spellEnd"/>
            <w:r w:rsidRPr="00E077FE">
              <w:rPr>
                <w:rFonts w:ascii="Times New Roman" w:hAnsi="Times New Roman" w:cs="Times New Roman"/>
                <w:sz w:val="24"/>
                <w:szCs w:val="24"/>
              </w:rPr>
              <w:t xml:space="preserve">  АН РТ при поддержке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на базе муниципального бюджетного общеобразовательного учреждения «</w:t>
            </w:r>
            <w:proofErr w:type="spellStart"/>
            <w:r w:rsidRPr="00E077FE">
              <w:rPr>
                <w:rFonts w:ascii="Times New Roman" w:hAnsi="Times New Roman" w:cs="Times New Roman"/>
                <w:sz w:val="24"/>
                <w:szCs w:val="24"/>
              </w:rPr>
              <w:t>Кургузинская</w:t>
            </w:r>
            <w:proofErr w:type="spellEnd"/>
            <w:r w:rsidRPr="00E077FE">
              <w:rPr>
                <w:rFonts w:ascii="Times New Roman" w:hAnsi="Times New Roman" w:cs="Times New Roman"/>
                <w:sz w:val="24"/>
                <w:szCs w:val="24"/>
              </w:rPr>
              <w:t xml:space="preserve"> основная общеобразовательная школа </w:t>
            </w:r>
            <w:proofErr w:type="spellStart"/>
            <w:r w:rsidRPr="00E077FE">
              <w:rPr>
                <w:rFonts w:ascii="Times New Roman" w:hAnsi="Times New Roman" w:cs="Times New Roman"/>
                <w:sz w:val="24"/>
                <w:szCs w:val="24"/>
              </w:rPr>
              <w:t>Зеленодольского</w:t>
            </w:r>
            <w:proofErr w:type="spellEnd"/>
            <w:r w:rsidRPr="00E077FE">
              <w:rPr>
                <w:rFonts w:ascii="Times New Roman" w:hAnsi="Times New Roman" w:cs="Times New Roman"/>
                <w:sz w:val="24"/>
                <w:szCs w:val="24"/>
              </w:rPr>
              <w:t xml:space="preserve"> муниципального района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Уч5 класса Маркова Ангелина,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участника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lang w:val="en-US"/>
              </w:rPr>
              <w:lastRenderedPageBreak/>
              <w:t>II</w:t>
            </w:r>
            <w:r w:rsidRPr="00E077FE">
              <w:rPr>
                <w:rFonts w:ascii="Times New Roman" w:hAnsi="Times New Roman" w:cs="Times New Roman"/>
                <w:sz w:val="24"/>
                <w:szCs w:val="24"/>
              </w:rPr>
              <w:t xml:space="preserve"> Республиканский конкурс «Народы разные-Республика одна»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АНО ДПО «Академия менеджмента», МКУ «УО ИК ММР РТ», Дом Дружбы народов </w:t>
            </w:r>
            <w:proofErr w:type="spellStart"/>
            <w:r w:rsidRPr="00E077FE">
              <w:rPr>
                <w:rFonts w:ascii="Times New Roman" w:hAnsi="Times New Roman" w:cs="Times New Roman"/>
                <w:sz w:val="24"/>
                <w:szCs w:val="24"/>
              </w:rPr>
              <w:t>г</w:t>
            </w:r>
            <w:proofErr w:type="gramStart"/>
            <w:r w:rsidRPr="00E077FE">
              <w:rPr>
                <w:rFonts w:ascii="Times New Roman" w:hAnsi="Times New Roman" w:cs="Times New Roman"/>
                <w:sz w:val="24"/>
                <w:szCs w:val="24"/>
              </w:rPr>
              <w:t>.М</w:t>
            </w:r>
            <w:proofErr w:type="gramEnd"/>
            <w:r w:rsidRPr="00E077FE">
              <w:rPr>
                <w:rFonts w:ascii="Times New Roman" w:hAnsi="Times New Roman" w:cs="Times New Roman"/>
                <w:sz w:val="24"/>
                <w:szCs w:val="24"/>
              </w:rPr>
              <w:t>енделеевска</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Уч.9 класса Комиссарова Д.</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3 место</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lang w:val="en-US"/>
              </w:rPr>
              <w:t>II</w:t>
            </w:r>
            <w:r w:rsidRPr="00E077FE">
              <w:rPr>
                <w:rFonts w:ascii="Times New Roman" w:hAnsi="Times New Roman" w:cs="Times New Roman"/>
                <w:sz w:val="24"/>
                <w:szCs w:val="24"/>
              </w:rPr>
              <w:t xml:space="preserve"> Республиканский заочный конкурс научно-исследовательских, проектных и творческих работ «Я выбираю село»</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ГАОУ «Республиканский олимпиадный центр» МО и Н РТ, КФУ</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Маркова Ангелина,</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участника</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 творческий конкурс   «Есть такая профессия</w:t>
            </w:r>
            <w:proofErr w:type="gramStart"/>
            <w:r w:rsidRPr="00E077FE">
              <w:rPr>
                <w:rFonts w:ascii="Times New Roman" w:hAnsi="Times New Roman" w:cs="Times New Roman"/>
                <w:sz w:val="24"/>
                <w:szCs w:val="24"/>
              </w:rPr>
              <w:t xml:space="preserve"> - -</w:t>
            </w:r>
            <w:proofErr w:type="gramEnd"/>
            <w:r w:rsidRPr="00E077FE">
              <w:rPr>
                <w:rFonts w:ascii="Times New Roman" w:hAnsi="Times New Roman" w:cs="Times New Roman"/>
                <w:sz w:val="24"/>
                <w:szCs w:val="24"/>
              </w:rPr>
              <w:t>Родину  защищать!»</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Частное общеобразовательное учреждение современный модульный центр «Развитие»</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Синицын Антон 3 класс,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айцева</w:t>
            </w:r>
            <w:proofErr w:type="spellEnd"/>
            <w:r w:rsidRPr="00E077FE">
              <w:rPr>
                <w:rFonts w:ascii="Times New Roman" w:hAnsi="Times New Roman" w:cs="Times New Roman"/>
                <w:sz w:val="24"/>
                <w:szCs w:val="24"/>
              </w:rPr>
              <w:t xml:space="preserve"> В.Т.</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1 место</w:t>
            </w:r>
          </w:p>
        </w:tc>
      </w:tr>
      <w:tr w:rsidR="00E077FE" w:rsidRPr="00E077FE" w:rsidTr="00E077FE">
        <w:tc>
          <w:tcPr>
            <w:tcW w:w="10031" w:type="dxa"/>
            <w:gridSpan w:val="4"/>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уровень</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культурно-просветительская акция «Культурный марафон»</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культуры РФ</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Ученик 4 класса Архипов Назар</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r w:rsidRPr="00E077FE">
              <w:rPr>
                <w:rFonts w:ascii="Times New Roman" w:hAnsi="Times New Roman" w:cs="Times New Roman"/>
                <w:sz w:val="24"/>
                <w:szCs w:val="24"/>
              </w:rPr>
              <w:lastRenderedPageBreak/>
              <w:t>культурно-просветительская акция «Культурный марафон»</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Министерство культуры </w:t>
            </w:r>
            <w:r w:rsidRPr="00E077FE">
              <w:rPr>
                <w:rFonts w:ascii="Times New Roman" w:hAnsi="Times New Roman" w:cs="Times New Roman"/>
                <w:sz w:val="24"/>
                <w:szCs w:val="24"/>
              </w:rPr>
              <w:lastRenderedPageBreak/>
              <w:t>РФ</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Ученица 4 класса </w:t>
            </w:r>
            <w:proofErr w:type="spellStart"/>
            <w:r w:rsidRPr="00E077FE">
              <w:rPr>
                <w:rFonts w:ascii="Times New Roman" w:hAnsi="Times New Roman" w:cs="Times New Roman"/>
                <w:sz w:val="24"/>
                <w:szCs w:val="24"/>
              </w:rPr>
              <w:lastRenderedPageBreak/>
              <w:t>Великороднова</w:t>
            </w:r>
            <w:proofErr w:type="spellEnd"/>
            <w:r w:rsidRPr="00E077FE">
              <w:rPr>
                <w:rFonts w:ascii="Times New Roman" w:hAnsi="Times New Roman" w:cs="Times New Roman"/>
                <w:sz w:val="24"/>
                <w:szCs w:val="24"/>
              </w:rPr>
              <w:t xml:space="preserve"> Ольга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Всероссийский культурно-просветительская акция «Культурный марафон»</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культуры РФ</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Ученица 4 класса Волкова Диана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культурно-просветительская акция «Культурный марафон»</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культуры РФ</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Ученик 4 класса Мохов Михаил</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культурно-просветительская акция «Культурный марафон»</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культуры РФ</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Ученица 4 класса </w:t>
            </w: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Анастасия</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культурно-просветительская акция «Культурный марафон»</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культуры РФ</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Ученица 2 класса </w:t>
            </w:r>
            <w:proofErr w:type="spellStart"/>
            <w:r w:rsidRPr="00E077FE">
              <w:rPr>
                <w:rFonts w:ascii="Times New Roman" w:hAnsi="Times New Roman" w:cs="Times New Roman"/>
                <w:sz w:val="24"/>
                <w:szCs w:val="24"/>
              </w:rPr>
              <w:t>Танчук</w:t>
            </w:r>
            <w:proofErr w:type="spellEnd"/>
            <w:r w:rsidRPr="00E077FE">
              <w:rPr>
                <w:rFonts w:ascii="Times New Roman" w:hAnsi="Times New Roman" w:cs="Times New Roman"/>
                <w:sz w:val="24"/>
                <w:szCs w:val="24"/>
              </w:rPr>
              <w:t xml:space="preserve"> Карина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культурно-просветительская акция «Культурный марафон»</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культуры РФ</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Ученик 4 класса Табачников Константин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культурно-просветительская акция «Культурный марафон»</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культуры РФ</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Ученик 3 класса </w:t>
            </w:r>
            <w:proofErr w:type="spellStart"/>
            <w:r w:rsidRPr="00E077FE">
              <w:rPr>
                <w:rFonts w:ascii="Times New Roman" w:hAnsi="Times New Roman" w:cs="Times New Roman"/>
                <w:sz w:val="24"/>
                <w:szCs w:val="24"/>
              </w:rPr>
              <w:t>Волощенко</w:t>
            </w:r>
            <w:proofErr w:type="spellEnd"/>
            <w:r w:rsidRPr="00E077FE">
              <w:rPr>
                <w:rFonts w:ascii="Times New Roman" w:hAnsi="Times New Roman" w:cs="Times New Roman"/>
                <w:sz w:val="24"/>
                <w:szCs w:val="24"/>
              </w:rPr>
              <w:t xml:space="preserve"> Алексей</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063978">
        <w:trPr>
          <w:trHeight w:val="1258"/>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культурно-просветительская акция «Культурный марафон»</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культуры РФ</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Ученица 1 класса Рахматуллина Диана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культурно-просветительская акция «Культурный марафон»</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культуры РФ</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Ученица 9 класса Багрова Екатерина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Всероссийская олимпиада «</w:t>
            </w:r>
            <w:proofErr w:type="spellStart"/>
            <w:r w:rsidRPr="00E077FE">
              <w:rPr>
                <w:rFonts w:ascii="Times New Roman" w:hAnsi="Times New Roman" w:cs="Times New Roman"/>
                <w:sz w:val="24"/>
                <w:szCs w:val="24"/>
              </w:rPr>
              <w:t>Эколята</w:t>
            </w:r>
            <w:proofErr w:type="spellEnd"/>
            <w:r w:rsidRPr="00E077FE">
              <w:rPr>
                <w:rFonts w:ascii="Times New Roman" w:hAnsi="Times New Roman" w:cs="Times New Roman"/>
                <w:sz w:val="24"/>
                <w:szCs w:val="24"/>
              </w:rPr>
              <w:t>» - молодые защитники природы»</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ФГБОУ ДО ФДЭБЦ</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Ученик 3 класса </w:t>
            </w:r>
            <w:proofErr w:type="spellStart"/>
            <w:r w:rsidRPr="00E077FE">
              <w:rPr>
                <w:rFonts w:ascii="Times New Roman" w:hAnsi="Times New Roman" w:cs="Times New Roman"/>
                <w:sz w:val="24"/>
                <w:szCs w:val="24"/>
              </w:rPr>
              <w:t>Волощенко</w:t>
            </w:r>
            <w:proofErr w:type="spellEnd"/>
            <w:r w:rsidRPr="00E077FE">
              <w:rPr>
                <w:rFonts w:ascii="Times New Roman" w:hAnsi="Times New Roman" w:cs="Times New Roman"/>
                <w:sz w:val="24"/>
                <w:szCs w:val="24"/>
              </w:rPr>
              <w:t xml:space="preserve"> Алексей</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Всероссийская олимпиада «</w:t>
            </w:r>
            <w:proofErr w:type="spellStart"/>
            <w:r w:rsidRPr="00E077FE">
              <w:rPr>
                <w:rFonts w:ascii="Times New Roman" w:hAnsi="Times New Roman" w:cs="Times New Roman"/>
                <w:sz w:val="24"/>
                <w:szCs w:val="24"/>
              </w:rPr>
              <w:t>Эколята</w:t>
            </w:r>
            <w:proofErr w:type="spellEnd"/>
            <w:r w:rsidRPr="00E077FE">
              <w:rPr>
                <w:rFonts w:ascii="Times New Roman" w:hAnsi="Times New Roman" w:cs="Times New Roman"/>
                <w:sz w:val="24"/>
                <w:szCs w:val="24"/>
              </w:rPr>
              <w:t>» - молодые защитники природы»</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ФГБОУ ДО ФДЭБЦ</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Ученик 3 класса Синицын Анатолий</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Эко-марафон «Переработка» </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экологии и природных ресурсов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школа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Благодарность</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форум ЮИДД</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Департамент государственной политики в сфере защиты прав детей </w:t>
            </w:r>
            <w:proofErr w:type="spellStart"/>
            <w:r w:rsidRPr="00E077FE">
              <w:rPr>
                <w:rFonts w:ascii="Times New Roman" w:hAnsi="Times New Roman" w:cs="Times New Roman"/>
                <w:sz w:val="24"/>
                <w:szCs w:val="24"/>
              </w:rPr>
              <w:t>Минпросвещения</w:t>
            </w:r>
            <w:proofErr w:type="spellEnd"/>
            <w:r w:rsidRPr="00E077FE">
              <w:rPr>
                <w:rFonts w:ascii="Times New Roman" w:hAnsi="Times New Roman" w:cs="Times New Roman"/>
                <w:sz w:val="24"/>
                <w:szCs w:val="24"/>
              </w:rPr>
              <w:t xml:space="preserve"> России</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Кружок ЮИДД</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Всероссийская онлайн-олимпиада </w:t>
            </w:r>
            <w:proofErr w:type="spellStart"/>
            <w:r w:rsidRPr="00E077FE">
              <w:rPr>
                <w:rFonts w:ascii="Times New Roman" w:hAnsi="Times New Roman" w:cs="Times New Roman"/>
                <w:sz w:val="24"/>
                <w:szCs w:val="24"/>
              </w:rPr>
              <w:t>Учи</w:t>
            </w:r>
            <w:proofErr w:type="gramStart"/>
            <w:r w:rsidRPr="00E077FE">
              <w:rPr>
                <w:rFonts w:ascii="Times New Roman" w:hAnsi="Times New Roman" w:cs="Times New Roman"/>
                <w:sz w:val="24"/>
                <w:szCs w:val="24"/>
              </w:rPr>
              <w:t>.р</w:t>
            </w:r>
            <w:proofErr w:type="gramEnd"/>
            <w:r w:rsidRPr="00E077FE">
              <w:rPr>
                <w:rFonts w:ascii="Times New Roman" w:hAnsi="Times New Roman" w:cs="Times New Roman"/>
                <w:sz w:val="24"/>
                <w:szCs w:val="24"/>
              </w:rPr>
              <w:t>у</w:t>
            </w:r>
            <w:proofErr w:type="spellEnd"/>
            <w:r w:rsidRPr="00E077FE">
              <w:rPr>
                <w:rFonts w:ascii="Times New Roman" w:hAnsi="Times New Roman" w:cs="Times New Roman"/>
                <w:sz w:val="24"/>
                <w:szCs w:val="24"/>
              </w:rPr>
              <w:t xml:space="preserve"> и ВК </w:t>
            </w:r>
            <w:r w:rsidRPr="00E077FE">
              <w:rPr>
                <w:rFonts w:ascii="Times New Roman" w:hAnsi="Times New Roman" w:cs="Times New Roman"/>
                <w:sz w:val="24"/>
                <w:szCs w:val="24"/>
              </w:rPr>
              <w:lastRenderedPageBreak/>
              <w:t>по программированию для учеником 1-9 классов</w:t>
            </w:r>
          </w:p>
        </w:tc>
        <w:tc>
          <w:tcPr>
            <w:tcW w:w="3059"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lastRenderedPageBreak/>
              <w:t>Учи</w:t>
            </w:r>
            <w:proofErr w:type="gramStart"/>
            <w:r w:rsidRPr="00E077FE">
              <w:rPr>
                <w:rFonts w:ascii="Times New Roman" w:hAnsi="Times New Roman" w:cs="Times New Roman"/>
                <w:sz w:val="24"/>
                <w:szCs w:val="24"/>
              </w:rPr>
              <w:t>.р</w:t>
            </w:r>
            <w:proofErr w:type="gramEnd"/>
            <w:r w:rsidRPr="00E077FE">
              <w:rPr>
                <w:rFonts w:ascii="Times New Roman" w:hAnsi="Times New Roman" w:cs="Times New Roman"/>
                <w:sz w:val="24"/>
                <w:szCs w:val="24"/>
              </w:rPr>
              <w:t>у</w:t>
            </w:r>
            <w:proofErr w:type="spellEnd"/>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Комиссарова </w:t>
            </w:r>
            <w:proofErr w:type="spellStart"/>
            <w:r w:rsidRPr="00E077FE">
              <w:rPr>
                <w:rFonts w:ascii="Times New Roman" w:hAnsi="Times New Roman" w:cs="Times New Roman"/>
                <w:sz w:val="24"/>
                <w:szCs w:val="24"/>
              </w:rPr>
              <w:t>Дарина</w:t>
            </w:r>
            <w:proofErr w:type="spellEnd"/>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победителя</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Всероссийский конкурс по русскому языку «МАТРЕШКА»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Многопрофильная Академия непрерывного образования</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Зайцев Александр</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по русскому языку «МАТРЕШКА»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Многопрофильная Академия непрерывного образования</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Зайцев Александр</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Сертификат </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39 из 55</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по русскому языку «МАТРЕШКА»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Многопрофильная Академия непрерывного образования</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Некрасова Полина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40 из56</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по русскому языку «МАТРЕШКА»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Многопрофильная Академия непрерывного образования</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Леонтьева Ульяна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40 из 56</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по русскому языку «МАТРЕШКА»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Многопрофильная Академия непрерывного образования</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Васимов</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Айзат</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48 из 56</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по русскому языку «МАТРЕШКА»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Многопрофильная Академия непрерывного образования</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Варламов Александр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51 из 56</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по русскому языку «МАТРЕШКА»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Многопрофильная Академия непрерывного образования</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Спиридонов Тимофей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41 из 56</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по русскому языку «МАТРЕШКА»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Многопрофильная Академия непрерывного образования</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Волощенко</w:t>
            </w:r>
            <w:proofErr w:type="spellEnd"/>
            <w:r w:rsidRPr="00E077FE">
              <w:rPr>
                <w:rFonts w:ascii="Times New Roman" w:hAnsi="Times New Roman" w:cs="Times New Roman"/>
                <w:sz w:val="24"/>
                <w:szCs w:val="24"/>
              </w:rPr>
              <w:t xml:space="preserve"> Алексей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айцева</w:t>
            </w:r>
            <w:proofErr w:type="spellEnd"/>
            <w:r w:rsidRPr="00E077FE">
              <w:rPr>
                <w:rFonts w:ascii="Times New Roman" w:hAnsi="Times New Roman" w:cs="Times New Roman"/>
                <w:sz w:val="24"/>
                <w:szCs w:val="24"/>
              </w:rPr>
              <w:t xml:space="preserve"> В.Т</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40 из 51</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по русскому языку «МАТРЕШКА»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Многопрофильная Академия непрерывного образования</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Синицын Антон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ЕН.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40 из 56</w:t>
            </w:r>
          </w:p>
        </w:tc>
      </w:tr>
      <w:tr w:rsidR="00E077FE" w:rsidRPr="00E077FE" w:rsidTr="00E077FE">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этап Всероссийского конкурса чтецов «Живая классика»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просвещения РФ, Фонд президентских грантов, Издательство «Просвещение»</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Комиссарова Д.</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p w:rsidR="00E077FE" w:rsidRPr="00E077FE" w:rsidRDefault="00E077FE" w:rsidP="00E077FE">
            <w:pPr>
              <w:jc w:val="both"/>
              <w:rPr>
                <w:rFonts w:ascii="Times New Roman" w:hAnsi="Times New Roman" w:cs="Times New Roman"/>
                <w:sz w:val="24"/>
                <w:szCs w:val="24"/>
              </w:rPr>
            </w:pP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 этап Всероссийского конкурса чтецов «Живая классика»</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просвещения РФ, Фонд президентских грантов, Издательство «Просвещение»</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Газизовов</w:t>
            </w:r>
            <w:proofErr w:type="spellEnd"/>
            <w:r w:rsidRPr="00E077FE">
              <w:rPr>
                <w:rFonts w:ascii="Times New Roman" w:hAnsi="Times New Roman" w:cs="Times New Roman"/>
                <w:sz w:val="24"/>
                <w:szCs w:val="24"/>
              </w:rPr>
              <w:t xml:space="preserve"> М.</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Лауреат</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Региональный дистанционный конкурс чтецов «Поэтическая капель»</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ФГБОУ ВО «</w:t>
            </w:r>
            <w:proofErr w:type="spellStart"/>
            <w:r w:rsidRPr="00E077FE">
              <w:rPr>
                <w:rFonts w:ascii="Times New Roman" w:hAnsi="Times New Roman" w:cs="Times New Roman"/>
                <w:sz w:val="24"/>
                <w:szCs w:val="24"/>
              </w:rPr>
              <w:t>Набережночелниниский</w:t>
            </w:r>
            <w:proofErr w:type="spellEnd"/>
            <w:r w:rsidRPr="00E077FE">
              <w:rPr>
                <w:rFonts w:ascii="Times New Roman" w:hAnsi="Times New Roman" w:cs="Times New Roman"/>
                <w:sz w:val="24"/>
                <w:szCs w:val="24"/>
              </w:rPr>
              <w:t xml:space="preserve"> государственный педагогический университет»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Комиссарова Д.</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Региональный дистанционный конкурс чтецов «Поэтическая капель»</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ФГБОУ ВО «</w:t>
            </w:r>
            <w:proofErr w:type="spellStart"/>
            <w:r w:rsidRPr="00E077FE">
              <w:rPr>
                <w:rFonts w:ascii="Times New Roman" w:hAnsi="Times New Roman" w:cs="Times New Roman"/>
                <w:sz w:val="24"/>
                <w:szCs w:val="24"/>
              </w:rPr>
              <w:t>Набережночелниниский</w:t>
            </w:r>
            <w:proofErr w:type="spellEnd"/>
            <w:r w:rsidRPr="00E077FE">
              <w:rPr>
                <w:rFonts w:ascii="Times New Roman" w:hAnsi="Times New Roman" w:cs="Times New Roman"/>
                <w:sz w:val="24"/>
                <w:szCs w:val="24"/>
              </w:rPr>
              <w:t xml:space="preserve"> государственный педагогический университет»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Комиссарова Д.</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творческий конкурс </w:t>
            </w:r>
            <w:r w:rsidRPr="00E077FE">
              <w:rPr>
                <w:rFonts w:ascii="Times New Roman" w:hAnsi="Times New Roman" w:cs="Times New Roman"/>
                <w:sz w:val="24"/>
                <w:szCs w:val="24"/>
              </w:rPr>
              <w:lastRenderedPageBreak/>
              <w:t>«История России в стихах»</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Фонд «История Отечества»</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Газизов</w:t>
            </w:r>
            <w:proofErr w:type="spellEnd"/>
            <w:r w:rsidRPr="00E077FE">
              <w:rPr>
                <w:rFonts w:ascii="Times New Roman" w:hAnsi="Times New Roman" w:cs="Times New Roman"/>
                <w:sz w:val="24"/>
                <w:szCs w:val="24"/>
              </w:rPr>
              <w:t xml:space="preserve"> Марк</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Участник</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Всероссийский конкурс для учащихся сельских школ и малых городов АгроНТИ-2022, конкурс видеороликов</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Министерство сельского хозяйства, Министерство просвещения РФ, фонд содействия малых форм предприятий в НТС</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Комиссарова Д.</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Всероссийская олимпиада по финансовой грамотности и предпринимательству</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Образовательный портал «</w:t>
            </w:r>
            <w:proofErr w:type="spellStart"/>
            <w:r w:rsidRPr="00E077FE">
              <w:rPr>
                <w:rFonts w:ascii="Times New Roman" w:hAnsi="Times New Roman" w:cs="Times New Roman"/>
                <w:sz w:val="24"/>
                <w:szCs w:val="24"/>
              </w:rPr>
              <w:t>Учи</w:t>
            </w:r>
            <w:proofErr w:type="gramStart"/>
            <w:r w:rsidRPr="00E077FE">
              <w:rPr>
                <w:rFonts w:ascii="Times New Roman" w:hAnsi="Times New Roman" w:cs="Times New Roman"/>
                <w:sz w:val="24"/>
                <w:szCs w:val="24"/>
              </w:rPr>
              <w:t>.р</w:t>
            </w:r>
            <w:proofErr w:type="gramEnd"/>
            <w:r w:rsidRPr="00E077FE">
              <w:rPr>
                <w:rFonts w:ascii="Times New Roman" w:hAnsi="Times New Roman" w:cs="Times New Roman"/>
                <w:sz w:val="24"/>
                <w:szCs w:val="24"/>
              </w:rPr>
              <w:t>у</w:t>
            </w:r>
            <w:proofErr w:type="spellEnd"/>
            <w:r w:rsidRPr="00E077FE">
              <w:rPr>
                <w:rFonts w:ascii="Times New Roman" w:hAnsi="Times New Roman" w:cs="Times New Roman"/>
                <w:sz w:val="24"/>
                <w:szCs w:val="24"/>
              </w:rPr>
              <w:t>»</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Багрова</w:t>
            </w:r>
            <w:proofErr w:type="gramStart"/>
            <w:r w:rsidRPr="00E077FE">
              <w:rPr>
                <w:rFonts w:ascii="Times New Roman" w:hAnsi="Times New Roman" w:cs="Times New Roman"/>
                <w:sz w:val="24"/>
                <w:szCs w:val="24"/>
              </w:rPr>
              <w:t xml:space="preserve"> Е</w:t>
            </w:r>
            <w:proofErr w:type="gramEnd"/>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Волощенко</w:t>
            </w:r>
            <w:proofErr w:type="spellEnd"/>
            <w:proofErr w:type="gramStart"/>
            <w:r w:rsidRPr="00E077FE">
              <w:rPr>
                <w:rFonts w:ascii="Times New Roman" w:hAnsi="Times New Roman" w:cs="Times New Roman"/>
                <w:sz w:val="24"/>
                <w:szCs w:val="24"/>
              </w:rPr>
              <w:t xml:space="preserve"> К</w:t>
            </w:r>
            <w:proofErr w:type="gramEnd"/>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Дубинин</w:t>
            </w:r>
            <w:proofErr w:type="gramStart"/>
            <w:r w:rsidRPr="00E077FE">
              <w:rPr>
                <w:rFonts w:ascii="Times New Roman" w:hAnsi="Times New Roman" w:cs="Times New Roman"/>
                <w:sz w:val="24"/>
                <w:szCs w:val="24"/>
              </w:rPr>
              <w:t xml:space="preserve"> Д</w:t>
            </w:r>
            <w:proofErr w:type="gramEnd"/>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Комиссарова</w:t>
            </w:r>
            <w:proofErr w:type="gramStart"/>
            <w:r w:rsidRPr="00E077FE">
              <w:rPr>
                <w:rFonts w:ascii="Times New Roman" w:hAnsi="Times New Roman" w:cs="Times New Roman"/>
                <w:sz w:val="24"/>
                <w:szCs w:val="24"/>
              </w:rPr>
              <w:t xml:space="preserve"> Д</w:t>
            </w:r>
            <w:proofErr w:type="gramEnd"/>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Синицын</w:t>
            </w:r>
            <w:proofErr w:type="gramStart"/>
            <w:r w:rsidRPr="00E077FE">
              <w:rPr>
                <w:rFonts w:ascii="Times New Roman" w:hAnsi="Times New Roman" w:cs="Times New Roman"/>
                <w:sz w:val="24"/>
                <w:szCs w:val="24"/>
              </w:rPr>
              <w:t xml:space="preserve"> Д</w:t>
            </w:r>
            <w:proofErr w:type="gramEnd"/>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Тимофеев</w:t>
            </w:r>
            <w:proofErr w:type="gramStart"/>
            <w:r w:rsidRPr="00E077FE">
              <w:rPr>
                <w:rFonts w:ascii="Times New Roman" w:hAnsi="Times New Roman" w:cs="Times New Roman"/>
                <w:sz w:val="24"/>
                <w:szCs w:val="24"/>
              </w:rPr>
              <w:t xml:space="preserve"> К</w:t>
            </w:r>
            <w:proofErr w:type="gramEnd"/>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Участник</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образовательный марафон «Цветущие Гавайи»</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Образовательный портал «</w:t>
            </w:r>
            <w:proofErr w:type="spellStart"/>
            <w:r w:rsidRPr="00E077FE">
              <w:rPr>
                <w:rFonts w:ascii="Times New Roman" w:hAnsi="Times New Roman" w:cs="Times New Roman"/>
                <w:sz w:val="24"/>
                <w:szCs w:val="24"/>
              </w:rPr>
              <w:t>Учи</w:t>
            </w:r>
            <w:proofErr w:type="gramStart"/>
            <w:r w:rsidRPr="00E077FE">
              <w:rPr>
                <w:rFonts w:ascii="Times New Roman" w:hAnsi="Times New Roman" w:cs="Times New Roman"/>
                <w:sz w:val="24"/>
                <w:szCs w:val="24"/>
              </w:rPr>
              <w:t>.р</w:t>
            </w:r>
            <w:proofErr w:type="gramEnd"/>
            <w:r w:rsidRPr="00E077FE">
              <w:rPr>
                <w:rFonts w:ascii="Times New Roman" w:hAnsi="Times New Roman" w:cs="Times New Roman"/>
                <w:sz w:val="24"/>
                <w:szCs w:val="24"/>
              </w:rPr>
              <w:t>у</w:t>
            </w:r>
            <w:proofErr w:type="spellEnd"/>
            <w:r w:rsidRPr="00E077FE">
              <w:rPr>
                <w:rFonts w:ascii="Times New Roman" w:hAnsi="Times New Roman" w:cs="Times New Roman"/>
                <w:sz w:val="24"/>
                <w:szCs w:val="24"/>
              </w:rPr>
              <w:t>»</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Учащиеся 9 класса</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алямова</w:t>
            </w:r>
            <w:proofErr w:type="spellEnd"/>
            <w:r w:rsidRPr="00E077FE">
              <w:rPr>
                <w:rFonts w:ascii="Times New Roman" w:hAnsi="Times New Roman" w:cs="Times New Roman"/>
                <w:sz w:val="24"/>
                <w:szCs w:val="24"/>
              </w:rPr>
              <w:t xml:space="preserve"> В.Е.</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2 место</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Конкурс чтецов «Звонок на урок» в номинации «Чтецы»,</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педагогический журнал «Казанский школьник и дошколята»</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Рахматулина</w:t>
            </w:r>
            <w:proofErr w:type="spellEnd"/>
            <w:r w:rsidRPr="00E077FE">
              <w:rPr>
                <w:rFonts w:ascii="Times New Roman" w:hAnsi="Times New Roman" w:cs="Times New Roman"/>
                <w:sz w:val="24"/>
                <w:szCs w:val="24"/>
              </w:rPr>
              <w:t xml:space="preserve"> Диана 1 класс,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айцева</w:t>
            </w:r>
            <w:proofErr w:type="spellEnd"/>
            <w:r w:rsidRPr="00E077FE">
              <w:rPr>
                <w:rFonts w:ascii="Times New Roman" w:hAnsi="Times New Roman" w:cs="Times New Roman"/>
                <w:sz w:val="24"/>
                <w:szCs w:val="24"/>
              </w:rPr>
              <w:t xml:space="preserve"> В.Т.</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2 место</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«Чудесный день 8 марта» в номинации «Декоративно-прикладное творчество»</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педагогический журнал «Казанский школьник и дошколята»</w:t>
            </w:r>
          </w:p>
        </w:tc>
        <w:tc>
          <w:tcPr>
            <w:tcW w:w="2592" w:type="dxa"/>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Васимова</w:t>
            </w:r>
            <w:proofErr w:type="spellEnd"/>
            <w:r w:rsidRPr="00E077FE">
              <w:rPr>
                <w:rFonts w:ascii="Times New Roman" w:hAnsi="Times New Roman" w:cs="Times New Roman"/>
                <w:sz w:val="24"/>
                <w:szCs w:val="24"/>
              </w:rPr>
              <w:t xml:space="preserve">  Азалия 1 класс. </w:t>
            </w: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айцева</w:t>
            </w:r>
            <w:proofErr w:type="spellEnd"/>
            <w:r w:rsidRPr="00E077FE">
              <w:rPr>
                <w:rFonts w:ascii="Times New Roman" w:hAnsi="Times New Roman" w:cs="Times New Roman"/>
                <w:sz w:val="24"/>
                <w:szCs w:val="24"/>
              </w:rPr>
              <w:t xml:space="preserve"> В.Т.</w:t>
            </w:r>
          </w:p>
          <w:p w:rsidR="00E077FE" w:rsidRPr="00E077FE" w:rsidRDefault="00E077FE" w:rsidP="00E077FE">
            <w:pPr>
              <w:jc w:val="both"/>
              <w:rPr>
                <w:rFonts w:ascii="Times New Roman" w:hAnsi="Times New Roman" w:cs="Times New Roman"/>
                <w:sz w:val="24"/>
                <w:szCs w:val="24"/>
              </w:rPr>
            </w:pP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1 место</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Конкурс «Красив в строю, силён в бою!»</w:t>
            </w:r>
          </w:p>
        </w:tc>
        <w:tc>
          <w:tcPr>
            <w:tcW w:w="3059" w:type="dxa"/>
          </w:tcPr>
          <w:p w:rsidR="00E077FE" w:rsidRPr="00E077FE" w:rsidRDefault="00E077FE" w:rsidP="00E077FE">
            <w:pPr>
              <w:jc w:val="both"/>
              <w:rPr>
                <w:rFonts w:ascii="Times New Roman" w:hAnsi="Times New Roman" w:cs="Times New Roman"/>
                <w:sz w:val="24"/>
                <w:szCs w:val="24"/>
              </w:rPr>
            </w:pP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Ученик 4 класса, </w:t>
            </w:r>
            <w:proofErr w:type="spellStart"/>
            <w:r w:rsidRPr="00E077FE">
              <w:rPr>
                <w:rFonts w:ascii="Times New Roman" w:hAnsi="Times New Roman" w:cs="Times New Roman"/>
                <w:sz w:val="24"/>
                <w:szCs w:val="24"/>
              </w:rPr>
              <w:t>Васимов</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Айзат</w:t>
            </w:r>
            <w:proofErr w:type="spellEnd"/>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Диплом участника </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«Звонок на урок»</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педагогический журнал «Казанский школьник и дошколята»</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Ученики 4 класса </w:t>
            </w:r>
            <w:proofErr w:type="spellStart"/>
            <w:r w:rsidRPr="00E077FE">
              <w:rPr>
                <w:rFonts w:ascii="Times New Roman" w:hAnsi="Times New Roman" w:cs="Times New Roman"/>
                <w:sz w:val="24"/>
                <w:szCs w:val="24"/>
              </w:rPr>
              <w:t>Васимов</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Айзат</w:t>
            </w:r>
            <w:proofErr w:type="spellEnd"/>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Спиридонов Тимофей</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Некрасова Полина</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Леонтьева Ульяна</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w:t>
            </w:r>
            <w:proofErr w:type="spellEnd"/>
            <w:r w:rsidRPr="00E077FE">
              <w:rPr>
                <w:rFonts w:ascii="Times New Roman" w:hAnsi="Times New Roman" w:cs="Times New Roman"/>
                <w:sz w:val="24"/>
                <w:szCs w:val="24"/>
              </w:rPr>
              <w:t xml:space="preserve"> .Н.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участника</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«Звонок на урок»</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педагогический журнал «Казанский школьник и дошколята»</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Уч.1 класса Рахматуллина </w:t>
            </w:r>
            <w:proofErr w:type="spellStart"/>
            <w:r w:rsidRPr="00E077FE">
              <w:rPr>
                <w:rFonts w:ascii="Times New Roman" w:hAnsi="Times New Roman" w:cs="Times New Roman"/>
                <w:sz w:val="24"/>
                <w:szCs w:val="24"/>
              </w:rPr>
              <w:t>Д.Рук</w:t>
            </w:r>
            <w:proofErr w:type="gramStart"/>
            <w:r w:rsidRPr="00E077FE">
              <w:rPr>
                <w:rFonts w:ascii="Times New Roman" w:hAnsi="Times New Roman" w:cs="Times New Roman"/>
                <w:sz w:val="24"/>
                <w:szCs w:val="24"/>
              </w:rPr>
              <w:t>.З</w:t>
            </w:r>
            <w:proofErr w:type="gramEnd"/>
            <w:r w:rsidRPr="00E077FE">
              <w:rPr>
                <w:rFonts w:ascii="Times New Roman" w:hAnsi="Times New Roman" w:cs="Times New Roman"/>
                <w:sz w:val="24"/>
                <w:szCs w:val="24"/>
              </w:rPr>
              <w:t>айцева</w:t>
            </w:r>
            <w:proofErr w:type="spellEnd"/>
            <w:r w:rsidRPr="00E077FE">
              <w:rPr>
                <w:rFonts w:ascii="Times New Roman" w:hAnsi="Times New Roman" w:cs="Times New Roman"/>
                <w:sz w:val="24"/>
                <w:szCs w:val="24"/>
              </w:rPr>
              <w:t xml:space="preserve"> В.Т</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участника</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Всероссийская олимпиада «Умники России»</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Оргкомитет Всероссийской олимпиады «Умники России»</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Сорокина Дарья</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Уч</w:t>
            </w:r>
            <w:proofErr w:type="gramStart"/>
            <w:r w:rsidRPr="00E077FE">
              <w:rPr>
                <w:rFonts w:ascii="Times New Roman" w:hAnsi="Times New Roman" w:cs="Times New Roman"/>
                <w:sz w:val="24"/>
                <w:szCs w:val="24"/>
              </w:rPr>
              <w:t>.В</w:t>
            </w:r>
            <w:proofErr w:type="gramEnd"/>
            <w:r w:rsidRPr="00E077FE">
              <w:rPr>
                <w:rFonts w:ascii="Times New Roman" w:hAnsi="Times New Roman" w:cs="Times New Roman"/>
                <w:sz w:val="24"/>
                <w:szCs w:val="24"/>
              </w:rPr>
              <w:t>арламова</w:t>
            </w:r>
            <w:proofErr w:type="spellEnd"/>
            <w:r w:rsidRPr="00E077FE">
              <w:rPr>
                <w:rFonts w:ascii="Times New Roman" w:hAnsi="Times New Roman" w:cs="Times New Roman"/>
                <w:sz w:val="24"/>
                <w:szCs w:val="24"/>
              </w:rPr>
              <w:t xml:space="preserve"> Т.А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2 степени</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физкультурно-спортивный комплекс «ГТО» среди школьников сельских ОУ, приуроченный к празднованию 90-летия </w:t>
            </w:r>
            <w:proofErr w:type="spellStart"/>
            <w:r w:rsidRPr="00E077FE">
              <w:rPr>
                <w:rFonts w:ascii="Times New Roman" w:hAnsi="Times New Roman" w:cs="Times New Roman"/>
                <w:sz w:val="24"/>
                <w:szCs w:val="24"/>
              </w:rPr>
              <w:t>содания</w:t>
            </w:r>
            <w:proofErr w:type="spellEnd"/>
            <w:r w:rsidRPr="00E077FE">
              <w:rPr>
                <w:rFonts w:ascii="Times New Roman" w:hAnsi="Times New Roman" w:cs="Times New Roman"/>
                <w:sz w:val="24"/>
                <w:szCs w:val="24"/>
              </w:rPr>
              <w:t xml:space="preserve"> ВФСК «ГТО»</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МАУ «Управление по ФЗК, спорту и туризму </w:t>
            </w:r>
            <w:proofErr w:type="spellStart"/>
            <w:r w:rsidRPr="00E077FE">
              <w:rPr>
                <w:rFonts w:ascii="Times New Roman" w:hAnsi="Times New Roman" w:cs="Times New Roman"/>
                <w:sz w:val="24"/>
                <w:szCs w:val="24"/>
              </w:rPr>
              <w:t>Заинского</w:t>
            </w:r>
            <w:proofErr w:type="spellEnd"/>
            <w:r w:rsidRPr="00E077FE">
              <w:rPr>
                <w:rFonts w:ascii="Times New Roman" w:hAnsi="Times New Roman" w:cs="Times New Roman"/>
                <w:sz w:val="24"/>
                <w:szCs w:val="24"/>
              </w:rPr>
              <w:t xml:space="preserve"> муниципального района РТ</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Команда МБОУ «Александро-Слободская ООШ»</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.Х</w:t>
            </w:r>
            <w:proofErr w:type="gramEnd"/>
            <w:r w:rsidRPr="00E077FE">
              <w:rPr>
                <w:rFonts w:ascii="Times New Roman" w:hAnsi="Times New Roman" w:cs="Times New Roman"/>
                <w:sz w:val="24"/>
                <w:szCs w:val="24"/>
              </w:rPr>
              <w:t>адиуллин</w:t>
            </w:r>
            <w:proofErr w:type="spellEnd"/>
            <w:r w:rsidRPr="00E077FE">
              <w:rPr>
                <w:rFonts w:ascii="Times New Roman" w:hAnsi="Times New Roman" w:cs="Times New Roman"/>
                <w:sz w:val="24"/>
                <w:szCs w:val="24"/>
              </w:rPr>
              <w:t xml:space="preserve"> Н.Н.</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Всероссийский образовательный марафон «Цветущие Гавайи»</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Образовательный портал «</w:t>
            </w:r>
            <w:proofErr w:type="spellStart"/>
            <w:r w:rsidRPr="00E077FE">
              <w:rPr>
                <w:rFonts w:ascii="Times New Roman" w:hAnsi="Times New Roman" w:cs="Times New Roman"/>
                <w:sz w:val="24"/>
                <w:szCs w:val="24"/>
              </w:rPr>
              <w:t>Учи</w:t>
            </w:r>
            <w:proofErr w:type="gramStart"/>
            <w:r w:rsidRPr="00E077FE">
              <w:rPr>
                <w:rFonts w:ascii="Times New Roman" w:hAnsi="Times New Roman" w:cs="Times New Roman"/>
                <w:sz w:val="24"/>
                <w:szCs w:val="24"/>
              </w:rPr>
              <w:t>.р</w:t>
            </w:r>
            <w:proofErr w:type="gramEnd"/>
            <w:r w:rsidRPr="00E077FE">
              <w:rPr>
                <w:rFonts w:ascii="Times New Roman" w:hAnsi="Times New Roman" w:cs="Times New Roman"/>
                <w:sz w:val="24"/>
                <w:szCs w:val="24"/>
              </w:rPr>
              <w:t>у</w:t>
            </w:r>
            <w:proofErr w:type="spellEnd"/>
            <w:r w:rsidRPr="00E077FE">
              <w:rPr>
                <w:rFonts w:ascii="Times New Roman" w:hAnsi="Times New Roman" w:cs="Times New Roman"/>
                <w:sz w:val="24"/>
                <w:szCs w:val="24"/>
              </w:rPr>
              <w:t>»</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Команда 3 класса.</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рукМещерова</w:t>
            </w:r>
            <w:proofErr w:type="spellEnd"/>
            <w:r w:rsidRPr="00E077FE">
              <w:rPr>
                <w:rFonts w:ascii="Times New Roman" w:hAnsi="Times New Roman" w:cs="Times New Roman"/>
                <w:sz w:val="24"/>
                <w:szCs w:val="24"/>
              </w:rPr>
              <w:t xml:space="preserve"> В.А.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Грамота 3 место</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 конкурс творческих работ среди воспитанников, учащихся и педагогических работников  ОО</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 педагогический центр «Тат-</w:t>
            </w:r>
            <w:proofErr w:type="spellStart"/>
            <w:r w:rsidRPr="00E077FE">
              <w:rPr>
                <w:rFonts w:ascii="Times New Roman" w:hAnsi="Times New Roman" w:cs="Times New Roman"/>
                <w:sz w:val="24"/>
                <w:szCs w:val="24"/>
              </w:rPr>
              <w:t>конурс</w:t>
            </w:r>
            <w:proofErr w:type="spellEnd"/>
            <w:r w:rsidRPr="00E077FE">
              <w:rPr>
                <w:rFonts w:ascii="Times New Roman" w:hAnsi="Times New Roman" w:cs="Times New Roman"/>
                <w:sz w:val="24"/>
                <w:szCs w:val="24"/>
              </w:rPr>
              <w:t>»</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Уч.4 </w:t>
            </w:r>
            <w:proofErr w:type="spellStart"/>
            <w:r w:rsidRPr="00E077FE">
              <w:rPr>
                <w:rFonts w:ascii="Times New Roman" w:hAnsi="Times New Roman" w:cs="Times New Roman"/>
                <w:sz w:val="24"/>
                <w:szCs w:val="24"/>
              </w:rPr>
              <w:t>кВолкова</w:t>
            </w:r>
            <w:proofErr w:type="spellEnd"/>
            <w:r w:rsidRPr="00E077FE">
              <w:rPr>
                <w:rFonts w:ascii="Times New Roman" w:hAnsi="Times New Roman" w:cs="Times New Roman"/>
                <w:sz w:val="24"/>
                <w:szCs w:val="24"/>
              </w:rPr>
              <w:t xml:space="preserve"> Д.</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рукМещерова</w:t>
            </w:r>
            <w:proofErr w:type="spellEnd"/>
            <w:r w:rsidRPr="00E077FE">
              <w:rPr>
                <w:rFonts w:ascii="Times New Roman" w:hAnsi="Times New Roman" w:cs="Times New Roman"/>
                <w:sz w:val="24"/>
                <w:szCs w:val="24"/>
              </w:rPr>
              <w:t xml:space="preserve"> ВА.</w:t>
            </w:r>
          </w:p>
        </w:tc>
        <w:tc>
          <w:tcPr>
            <w:tcW w:w="149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Диплом 2 место</w:t>
            </w:r>
          </w:p>
        </w:tc>
      </w:tr>
      <w:tr w:rsidR="00E077FE" w:rsidRPr="00E077FE" w:rsidTr="00E077FE">
        <w:trPr>
          <w:trHeight w:val="74"/>
        </w:trPr>
        <w:tc>
          <w:tcPr>
            <w:tcW w:w="2885"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проект «Символы </w:t>
            </w:r>
            <w:proofErr w:type="spellStart"/>
            <w:r w:rsidRPr="00E077FE">
              <w:rPr>
                <w:rFonts w:ascii="Times New Roman" w:hAnsi="Times New Roman" w:cs="Times New Roman"/>
                <w:sz w:val="24"/>
                <w:szCs w:val="24"/>
              </w:rPr>
              <w:t>России</w:t>
            </w:r>
            <w:proofErr w:type="gramStart"/>
            <w:r w:rsidRPr="00E077FE">
              <w:rPr>
                <w:rFonts w:ascii="Times New Roman" w:hAnsi="Times New Roman" w:cs="Times New Roman"/>
                <w:sz w:val="24"/>
                <w:szCs w:val="24"/>
              </w:rPr>
              <w:t>.К</w:t>
            </w:r>
            <w:proofErr w:type="gramEnd"/>
            <w:r w:rsidRPr="00E077FE">
              <w:rPr>
                <w:rFonts w:ascii="Times New Roman" w:hAnsi="Times New Roman" w:cs="Times New Roman"/>
                <w:sz w:val="24"/>
                <w:szCs w:val="24"/>
              </w:rPr>
              <w:t>осмические</w:t>
            </w:r>
            <w:proofErr w:type="spellEnd"/>
            <w:r w:rsidRPr="00E077FE">
              <w:rPr>
                <w:rFonts w:ascii="Times New Roman" w:hAnsi="Times New Roman" w:cs="Times New Roman"/>
                <w:sz w:val="24"/>
                <w:szCs w:val="24"/>
              </w:rPr>
              <w:t xml:space="preserve"> достижения»</w:t>
            </w:r>
          </w:p>
        </w:tc>
        <w:tc>
          <w:tcPr>
            <w:tcW w:w="305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Российская государственная детская библиотека </w:t>
            </w:r>
          </w:p>
        </w:tc>
        <w:tc>
          <w:tcPr>
            <w:tcW w:w="2592"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Уч4кл</w:t>
            </w:r>
            <w:proofErr w:type="gramStart"/>
            <w:r w:rsidRPr="00E077FE">
              <w:rPr>
                <w:rFonts w:ascii="Times New Roman" w:hAnsi="Times New Roman" w:cs="Times New Roman"/>
                <w:sz w:val="24"/>
                <w:szCs w:val="24"/>
              </w:rPr>
              <w:t>.Т</w:t>
            </w:r>
            <w:proofErr w:type="gramEnd"/>
            <w:r w:rsidRPr="00E077FE">
              <w:rPr>
                <w:rFonts w:ascii="Times New Roman" w:hAnsi="Times New Roman" w:cs="Times New Roman"/>
                <w:sz w:val="24"/>
                <w:szCs w:val="24"/>
              </w:rPr>
              <w:t>анчук А</w:t>
            </w:r>
          </w:p>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Рук</w:t>
            </w:r>
            <w:proofErr w:type="gramStart"/>
            <w:r w:rsidRPr="00E077FE">
              <w:rPr>
                <w:rFonts w:ascii="Times New Roman" w:hAnsi="Times New Roman" w:cs="Times New Roman"/>
                <w:sz w:val="24"/>
                <w:szCs w:val="24"/>
              </w:rPr>
              <w:t>.М</w:t>
            </w:r>
            <w:proofErr w:type="gramEnd"/>
            <w:r w:rsidRPr="00E077FE">
              <w:rPr>
                <w:rFonts w:ascii="Times New Roman" w:hAnsi="Times New Roman" w:cs="Times New Roman"/>
                <w:sz w:val="24"/>
                <w:szCs w:val="24"/>
              </w:rPr>
              <w:t>ещерова</w:t>
            </w:r>
            <w:proofErr w:type="spellEnd"/>
            <w:r w:rsidRPr="00E077FE">
              <w:rPr>
                <w:rFonts w:ascii="Times New Roman" w:hAnsi="Times New Roman" w:cs="Times New Roman"/>
                <w:sz w:val="24"/>
                <w:szCs w:val="24"/>
              </w:rPr>
              <w:t xml:space="preserve"> ВА.</w:t>
            </w:r>
          </w:p>
        </w:tc>
        <w:tc>
          <w:tcPr>
            <w:tcW w:w="1495" w:type="dxa"/>
          </w:tcPr>
          <w:p w:rsidR="00E077FE" w:rsidRPr="00E077FE" w:rsidRDefault="00E077FE" w:rsidP="00E077FE">
            <w:pPr>
              <w:jc w:val="both"/>
              <w:rPr>
                <w:rFonts w:ascii="Times New Roman" w:hAnsi="Times New Roman" w:cs="Times New Roman"/>
                <w:sz w:val="24"/>
                <w:szCs w:val="24"/>
              </w:rPr>
            </w:pPr>
          </w:p>
        </w:tc>
      </w:tr>
    </w:tbl>
    <w:p w:rsidR="00E077FE" w:rsidRPr="00E077FE" w:rsidRDefault="00E077FE" w:rsidP="00E077FE">
      <w:pPr>
        <w:spacing w:after="0" w:line="240" w:lineRule="auto"/>
        <w:jc w:val="both"/>
        <w:rPr>
          <w:rFonts w:ascii="Times New Roman" w:hAnsi="Times New Roman" w:cs="Times New Roman"/>
          <w:sz w:val="24"/>
          <w:szCs w:val="24"/>
        </w:rPr>
      </w:pPr>
    </w:p>
    <w:p w:rsidR="00BA0482" w:rsidRPr="00E077FE" w:rsidRDefault="00BA048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Подводя итоги вос</w:t>
      </w:r>
      <w:r w:rsidR="00E077FE">
        <w:rPr>
          <w:rFonts w:ascii="Times New Roman" w:hAnsi="Times New Roman" w:cs="Times New Roman"/>
          <w:sz w:val="24"/>
          <w:szCs w:val="24"/>
        </w:rPr>
        <w:t>питательной работы школы за 2021-2022</w:t>
      </w:r>
      <w:r w:rsidRPr="00E077FE">
        <w:rPr>
          <w:rFonts w:ascii="Times New Roman" w:hAnsi="Times New Roman" w:cs="Times New Roman"/>
          <w:sz w:val="24"/>
          <w:szCs w:val="24"/>
        </w:rPr>
        <w:t xml:space="preserve"> учебный год, можно отметить, что коллектив  школы достаточно грамотно и эффективно выполнял свои функциональные обязанности, целенаправленно осуществлял организацию воспитательной деятельности. В  ходе анализа воспитательной работы МБОУ «Александро-Слободская ООШ»  определены следующие положительные </w:t>
      </w:r>
      <w:r w:rsidR="00A83C79" w:rsidRPr="00E077FE">
        <w:rPr>
          <w:rFonts w:ascii="Times New Roman" w:hAnsi="Times New Roman" w:cs="Times New Roman"/>
          <w:sz w:val="24"/>
          <w:szCs w:val="24"/>
        </w:rPr>
        <w:t xml:space="preserve">стороны: </w:t>
      </w:r>
    </w:p>
    <w:p w:rsidR="00BA0482" w:rsidRPr="00E077FE" w:rsidRDefault="00BA0482" w:rsidP="00E077FE">
      <w:pPr>
        <w:pStyle w:val="a6"/>
        <w:numPr>
          <w:ilvl w:val="0"/>
          <w:numId w:val="21"/>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Не снижена  положительная динамика участия и </w:t>
      </w:r>
      <w:proofErr w:type="gramStart"/>
      <w:r w:rsidRPr="00E077FE">
        <w:rPr>
          <w:rFonts w:ascii="Times New Roman" w:hAnsi="Times New Roman" w:cs="Times New Roman"/>
          <w:sz w:val="24"/>
          <w:szCs w:val="24"/>
        </w:rPr>
        <w:t>результативности</w:t>
      </w:r>
      <w:proofErr w:type="gramEnd"/>
      <w:r w:rsidRPr="00E077FE">
        <w:rPr>
          <w:rFonts w:ascii="Times New Roman" w:hAnsi="Times New Roman" w:cs="Times New Roman"/>
          <w:sz w:val="24"/>
          <w:szCs w:val="24"/>
        </w:rPr>
        <w:t xml:space="preserve"> обучающихся школы  в мероприятиях разного уровня;</w:t>
      </w:r>
    </w:p>
    <w:p w:rsidR="00BA0482" w:rsidRPr="00E077FE" w:rsidRDefault="00BA0482" w:rsidP="00E077FE">
      <w:pPr>
        <w:pStyle w:val="a6"/>
        <w:numPr>
          <w:ilvl w:val="0"/>
          <w:numId w:val="21"/>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Организована работа  спортивной секции и  деятельность творческих объединений;</w:t>
      </w:r>
    </w:p>
    <w:p w:rsidR="00BA0482" w:rsidRPr="00E077FE" w:rsidRDefault="00BA0482" w:rsidP="00E077FE">
      <w:pPr>
        <w:pStyle w:val="a6"/>
        <w:numPr>
          <w:ilvl w:val="0"/>
          <w:numId w:val="21"/>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Повысилось качество мероприятий гражданско-патриотического направления деятельности благодаря хорошей организации и четкому выполнению плана.</w:t>
      </w:r>
    </w:p>
    <w:p w:rsidR="00BA0482" w:rsidRPr="00E077FE" w:rsidRDefault="00A83C79" w:rsidP="00E077FE">
      <w:pPr>
        <w:pStyle w:val="a6"/>
        <w:numPr>
          <w:ilvl w:val="0"/>
          <w:numId w:val="21"/>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Осуществлялась </w:t>
      </w:r>
      <w:proofErr w:type="gramStart"/>
      <w:r w:rsidRPr="00E077FE">
        <w:rPr>
          <w:rFonts w:ascii="Times New Roman" w:hAnsi="Times New Roman" w:cs="Times New Roman"/>
          <w:sz w:val="24"/>
          <w:szCs w:val="24"/>
        </w:rPr>
        <w:t>целенаправленная</w:t>
      </w:r>
      <w:proofErr w:type="gramEnd"/>
      <w:r w:rsidRPr="00E077FE">
        <w:rPr>
          <w:rFonts w:ascii="Times New Roman" w:hAnsi="Times New Roman" w:cs="Times New Roman"/>
          <w:sz w:val="24"/>
          <w:szCs w:val="24"/>
        </w:rPr>
        <w:t xml:space="preserve"> </w:t>
      </w:r>
      <w:r w:rsidR="00BA0482" w:rsidRPr="00E077FE">
        <w:rPr>
          <w:rFonts w:ascii="Times New Roman" w:hAnsi="Times New Roman" w:cs="Times New Roman"/>
          <w:sz w:val="24"/>
          <w:szCs w:val="24"/>
        </w:rPr>
        <w:t xml:space="preserve"> деятельности по профилактике ДТП и правонарушен</w:t>
      </w:r>
      <w:r w:rsidRPr="00E077FE">
        <w:rPr>
          <w:rFonts w:ascii="Times New Roman" w:hAnsi="Times New Roman" w:cs="Times New Roman"/>
          <w:sz w:val="24"/>
          <w:szCs w:val="24"/>
        </w:rPr>
        <w:t>ий.</w:t>
      </w:r>
    </w:p>
    <w:p w:rsidR="00BE7973" w:rsidRPr="00E077FE" w:rsidRDefault="00BE797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Главная задача воспитательного процесса в школе заключается в том, чтобы организуемая в стенах школы деятельность способствовала более устойчивому, творческому и гармоничному развитию детей.</w:t>
      </w:r>
    </w:p>
    <w:p w:rsidR="00BE7973" w:rsidRPr="00E077FE" w:rsidRDefault="00BE797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Стратегическими задачами воспитательной деятельности школы являются:</w:t>
      </w:r>
    </w:p>
    <w:p w:rsidR="00BE7973" w:rsidRPr="00E077FE" w:rsidRDefault="00BE7973" w:rsidP="00E077FE">
      <w:pPr>
        <w:pStyle w:val="a6"/>
        <w:numPr>
          <w:ilvl w:val="0"/>
          <w:numId w:val="23"/>
        </w:numPr>
        <w:spacing w:after="0" w:line="240" w:lineRule="auto"/>
        <w:jc w:val="both"/>
        <w:rPr>
          <w:rFonts w:ascii="Times New Roman" w:hAnsi="Times New Roman" w:cs="Times New Roman"/>
          <w:sz w:val="24"/>
          <w:szCs w:val="24"/>
        </w:rPr>
      </w:pPr>
      <w:proofErr w:type="spellStart"/>
      <w:r w:rsidRPr="00E077FE">
        <w:rPr>
          <w:rFonts w:ascii="Times New Roman" w:hAnsi="Times New Roman" w:cs="Times New Roman"/>
          <w:sz w:val="24"/>
          <w:szCs w:val="24"/>
        </w:rPr>
        <w:t>Гуманизация</w:t>
      </w:r>
      <w:proofErr w:type="spellEnd"/>
      <w:r w:rsidRPr="00E077FE">
        <w:rPr>
          <w:rFonts w:ascii="Times New Roman" w:hAnsi="Times New Roman" w:cs="Times New Roman"/>
          <w:sz w:val="24"/>
          <w:szCs w:val="24"/>
        </w:rPr>
        <w:t xml:space="preserve"> воспитательного процесса, </w:t>
      </w:r>
      <w:proofErr w:type="gramStart"/>
      <w:r w:rsidRPr="00E077FE">
        <w:rPr>
          <w:rFonts w:ascii="Times New Roman" w:hAnsi="Times New Roman" w:cs="Times New Roman"/>
          <w:sz w:val="24"/>
          <w:szCs w:val="24"/>
        </w:rPr>
        <w:t>выражающаяся</w:t>
      </w:r>
      <w:proofErr w:type="gramEnd"/>
      <w:r w:rsidRPr="00E077FE">
        <w:rPr>
          <w:rFonts w:ascii="Times New Roman" w:hAnsi="Times New Roman" w:cs="Times New Roman"/>
          <w:sz w:val="24"/>
          <w:szCs w:val="24"/>
        </w:rPr>
        <w:t xml:space="preserve"> в создании условий для</w:t>
      </w:r>
    </w:p>
    <w:p w:rsidR="00BE7973" w:rsidRPr="00E077FE" w:rsidRDefault="00BE7973" w:rsidP="00E077FE">
      <w:pPr>
        <w:pStyle w:val="a6"/>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всестороннего развития личности, для побуждения её к самоанализу, самооценке,</w:t>
      </w:r>
    </w:p>
    <w:p w:rsidR="00BE7973" w:rsidRPr="00E077FE" w:rsidRDefault="00BE7973" w:rsidP="00E077FE">
      <w:pPr>
        <w:pStyle w:val="a6"/>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саморазвитию, самовоспитанию;</w:t>
      </w:r>
    </w:p>
    <w:p w:rsidR="00BE7973" w:rsidRPr="00E077FE" w:rsidRDefault="00BE7973" w:rsidP="00E077FE">
      <w:pPr>
        <w:pStyle w:val="a6"/>
        <w:numPr>
          <w:ilvl w:val="0"/>
          <w:numId w:val="22"/>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Поддерж</w:t>
      </w:r>
      <w:r w:rsidR="00BC7855" w:rsidRPr="00E077FE">
        <w:rPr>
          <w:rFonts w:ascii="Times New Roman" w:hAnsi="Times New Roman" w:cs="Times New Roman"/>
          <w:sz w:val="24"/>
          <w:szCs w:val="24"/>
        </w:rPr>
        <w:t xml:space="preserve">ка </w:t>
      </w:r>
      <w:r w:rsidRPr="00E077FE">
        <w:rPr>
          <w:rFonts w:ascii="Times New Roman" w:hAnsi="Times New Roman" w:cs="Times New Roman"/>
          <w:sz w:val="24"/>
          <w:szCs w:val="24"/>
        </w:rPr>
        <w:t xml:space="preserve"> и укрепление школьных традиций, способствующих формированию и развитию общешкольного коллектива;</w:t>
      </w:r>
    </w:p>
    <w:p w:rsidR="00BC7855" w:rsidRPr="00E077FE" w:rsidRDefault="00BC7855" w:rsidP="00E077FE">
      <w:pPr>
        <w:pStyle w:val="a6"/>
        <w:numPr>
          <w:ilvl w:val="0"/>
          <w:numId w:val="22"/>
        </w:numPr>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Организация работы  по предупреждению правонарушений и безнадзорности среди несовершеннолетних и по предупреждению экстремизма, наркомании, вандализма среди подростков, максимальное  привлечение  детей группы “риска” к участию в жизни школы, класса, занятиях кружков, секций.</w:t>
      </w:r>
    </w:p>
    <w:p w:rsidR="00BE7973" w:rsidRPr="00E077FE" w:rsidRDefault="00BE7973" w:rsidP="00E077FE">
      <w:pPr>
        <w:pStyle w:val="a6"/>
        <w:numPr>
          <w:ilvl w:val="0"/>
          <w:numId w:val="22"/>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Совершенствование методического мастерства классного руководителя, способного компетентно и с полной отдачей сил заниматься осуществлением воспитательной деятельности и эффективно решать вопросы воспитания школьников;</w:t>
      </w:r>
    </w:p>
    <w:p w:rsidR="00BC7855" w:rsidRPr="00E077FE" w:rsidRDefault="00BC7855"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Вывод:</w:t>
      </w:r>
    </w:p>
    <w:p w:rsidR="00BC7855" w:rsidRPr="00E077FE" w:rsidRDefault="00BC7855" w:rsidP="00E077FE">
      <w:pPr>
        <w:pStyle w:val="a6"/>
        <w:numPr>
          <w:ilvl w:val="0"/>
          <w:numId w:val="25"/>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По результатам </w:t>
      </w:r>
      <w:proofErr w:type="spellStart"/>
      <w:r w:rsidRPr="00E077FE">
        <w:rPr>
          <w:rFonts w:ascii="Times New Roman" w:hAnsi="Times New Roman" w:cs="Times New Roman"/>
          <w:sz w:val="24"/>
          <w:szCs w:val="24"/>
        </w:rPr>
        <w:t>самообследования</w:t>
      </w:r>
      <w:proofErr w:type="spellEnd"/>
      <w:r w:rsidRPr="00E077FE">
        <w:rPr>
          <w:rFonts w:ascii="Times New Roman" w:hAnsi="Times New Roman" w:cs="Times New Roman"/>
          <w:sz w:val="24"/>
          <w:szCs w:val="24"/>
        </w:rPr>
        <w:t xml:space="preserve"> выявлено, что  образовательная деятельность осуществляется на основании лицензии, выданной Министерством образования и науки Республики Татарстан и Устава школы.</w:t>
      </w:r>
    </w:p>
    <w:p w:rsidR="00BC7855" w:rsidRPr="00E077FE" w:rsidRDefault="00BC7855" w:rsidP="00E077FE">
      <w:pPr>
        <w:pStyle w:val="a6"/>
        <w:numPr>
          <w:ilvl w:val="0"/>
          <w:numId w:val="25"/>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Образовательные  программы по предметам учебного плана и внеурочной деятельности, дополнительного образования детей  реализованы в полном объеме.</w:t>
      </w:r>
    </w:p>
    <w:p w:rsidR="00BE7973" w:rsidRPr="00E077FE" w:rsidRDefault="00BC7855"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Запланированные результаты достигнуты.</w:t>
      </w:r>
    </w:p>
    <w:p w:rsidR="00BE7973" w:rsidRPr="00E077FE" w:rsidRDefault="00BE7973" w:rsidP="00E077FE">
      <w:pPr>
        <w:spacing w:after="0" w:line="240" w:lineRule="auto"/>
        <w:jc w:val="both"/>
        <w:rPr>
          <w:rFonts w:ascii="Times New Roman" w:hAnsi="Times New Roman" w:cs="Times New Roman"/>
          <w:sz w:val="24"/>
          <w:szCs w:val="24"/>
        </w:rPr>
      </w:pPr>
    </w:p>
    <w:p w:rsidR="00190756" w:rsidRPr="00E077FE" w:rsidRDefault="00190756" w:rsidP="00E077FE">
      <w:pPr>
        <w:spacing w:after="0" w:line="240" w:lineRule="auto"/>
        <w:jc w:val="both"/>
        <w:rPr>
          <w:rFonts w:ascii="Times New Roman" w:hAnsi="Times New Roman" w:cs="Times New Roman"/>
          <w:sz w:val="24"/>
          <w:szCs w:val="24"/>
        </w:rPr>
      </w:pPr>
    </w:p>
    <w:p w:rsidR="00BC7855" w:rsidRPr="00063978" w:rsidRDefault="001D25E5" w:rsidP="00E077FE">
      <w:pPr>
        <w:spacing w:after="0" w:line="240" w:lineRule="auto"/>
        <w:jc w:val="both"/>
        <w:rPr>
          <w:rFonts w:ascii="Times New Roman" w:hAnsi="Times New Roman" w:cs="Times New Roman"/>
          <w:b/>
          <w:sz w:val="24"/>
          <w:szCs w:val="24"/>
        </w:rPr>
      </w:pPr>
      <w:r w:rsidRPr="00063978">
        <w:rPr>
          <w:rFonts w:ascii="Times New Roman" w:hAnsi="Times New Roman" w:cs="Times New Roman"/>
          <w:b/>
          <w:sz w:val="24"/>
          <w:szCs w:val="24"/>
        </w:rPr>
        <w:t>1.4</w:t>
      </w:r>
      <w:r w:rsidR="00BC7855" w:rsidRPr="00063978">
        <w:rPr>
          <w:rFonts w:ascii="Times New Roman" w:hAnsi="Times New Roman" w:cs="Times New Roman"/>
          <w:b/>
          <w:sz w:val="24"/>
          <w:szCs w:val="24"/>
        </w:rPr>
        <w:t xml:space="preserve">.Содержание и качество подготовки </w:t>
      </w:r>
      <w:proofErr w:type="gramStart"/>
      <w:r w:rsidR="00BC7855" w:rsidRPr="00063978">
        <w:rPr>
          <w:rFonts w:ascii="Times New Roman" w:hAnsi="Times New Roman" w:cs="Times New Roman"/>
          <w:b/>
          <w:sz w:val="24"/>
          <w:szCs w:val="24"/>
        </w:rPr>
        <w:t>обучающихся</w:t>
      </w:r>
      <w:proofErr w:type="gramEnd"/>
    </w:p>
    <w:p w:rsidR="001D25E5" w:rsidRPr="00E077FE" w:rsidRDefault="001D25E5" w:rsidP="00E077FE">
      <w:pPr>
        <w:spacing w:after="0" w:line="240" w:lineRule="auto"/>
        <w:jc w:val="both"/>
        <w:rPr>
          <w:rFonts w:ascii="Times New Roman" w:hAnsi="Times New Roman" w:cs="Times New Roman"/>
          <w:sz w:val="24"/>
          <w:szCs w:val="24"/>
        </w:rPr>
      </w:pPr>
    </w:p>
    <w:p w:rsidR="00BE7973" w:rsidRPr="00E077FE" w:rsidRDefault="00BC7855"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Результаты освоен</w:t>
      </w:r>
      <w:r w:rsidR="001D25E5" w:rsidRPr="00E077FE">
        <w:rPr>
          <w:rFonts w:ascii="Times New Roman" w:hAnsi="Times New Roman" w:cs="Times New Roman"/>
          <w:sz w:val="24"/>
          <w:szCs w:val="24"/>
        </w:rPr>
        <w:t xml:space="preserve">ия учащимися программ НОО, ООО </w:t>
      </w:r>
      <w:r w:rsidRPr="00E077FE">
        <w:rPr>
          <w:rFonts w:ascii="Times New Roman" w:hAnsi="Times New Roman" w:cs="Times New Roman"/>
          <w:sz w:val="24"/>
          <w:szCs w:val="24"/>
        </w:rPr>
        <w:t>в 202</w:t>
      </w:r>
      <w:r w:rsidR="00E077FE">
        <w:rPr>
          <w:rFonts w:ascii="Times New Roman" w:hAnsi="Times New Roman" w:cs="Times New Roman"/>
          <w:sz w:val="24"/>
          <w:szCs w:val="24"/>
        </w:rPr>
        <w:t>2</w:t>
      </w:r>
      <w:r w:rsidRPr="00E077FE">
        <w:rPr>
          <w:rFonts w:ascii="Times New Roman" w:hAnsi="Times New Roman" w:cs="Times New Roman"/>
          <w:sz w:val="24"/>
          <w:szCs w:val="24"/>
        </w:rPr>
        <w:t xml:space="preserve"> </w:t>
      </w:r>
      <w:r w:rsidR="001D25E5" w:rsidRPr="00E077FE">
        <w:rPr>
          <w:rFonts w:ascii="Times New Roman" w:hAnsi="Times New Roman" w:cs="Times New Roman"/>
          <w:sz w:val="24"/>
          <w:szCs w:val="24"/>
        </w:rPr>
        <w:t>году</w:t>
      </w:r>
    </w:p>
    <w:p w:rsidR="00BE7973" w:rsidRPr="00E077FE" w:rsidRDefault="00BE7973" w:rsidP="00E077FE">
      <w:pPr>
        <w:spacing w:after="0" w:line="240" w:lineRule="auto"/>
        <w:jc w:val="both"/>
        <w:rPr>
          <w:rFonts w:ascii="Times New Roman" w:hAnsi="Times New Roman" w:cs="Times New Roman"/>
          <w:sz w:val="24"/>
          <w:szCs w:val="24"/>
        </w:rPr>
      </w:pPr>
    </w:p>
    <w:p w:rsidR="001D25E5" w:rsidRPr="00E077FE" w:rsidRDefault="001D25E5"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По результатам успеваемости и качества обучения с учетом результатов промежуточной аттестации итоги </w:t>
      </w:r>
      <w:r w:rsidR="00E077FE">
        <w:rPr>
          <w:rFonts w:ascii="Times New Roman" w:hAnsi="Times New Roman" w:cs="Times New Roman"/>
          <w:sz w:val="24"/>
          <w:szCs w:val="24"/>
        </w:rPr>
        <w:t>2021-2022</w:t>
      </w:r>
      <w:r w:rsidRPr="00E077FE">
        <w:rPr>
          <w:rFonts w:ascii="Times New Roman" w:hAnsi="Times New Roman" w:cs="Times New Roman"/>
          <w:sz w:val="24"/>
          <w:szCs w:val="24"/>
        </w:rPr>
        <w:t xml:space="preserve">  учебного года следующие:</w:t>
      </w:r>
    </w:p>
    <w:p w:rsidR="001D25E5" w:rsidRDefault="001D25E5"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Учебный год завершили </w:t>
      </w:r>
      <w:r w:rsidR="00E077FE">
        <w:rPr>
          <w:rFonts w:ascii="Times New Roman" w:hAnsi="Times New Roman" w:cs="Times New Roman"/>
          <w:sz w:val="24"/>
          <w:szCs w:val="24"/>
        </w:rPr>
        <w:t>66</w:t>
      </w:r>
      <w:r w:rsidRPr="00E077FE">
        <w:rPr>
          <w:rFonts w:ascii="Times New Roman" w:hAnsi="Times New Roman" w:cs="Times New Roman"/>
          <w:sz w:val="24"/>
          <w:szCs w:val="24"/>
        </w:rPr>
        <w:t xml:space="preserve">  учащийся. </w:t>
      </w:r>
    </w:p>
    <w:p w:rsidR="00E077FE" w:rsidRPr="00E077FE" w:rsidRDefault="00E077FE" w:rsidP="00E077FE">
      <w:pPr>
        <w:spacing w:after="0" w:line="240"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012"/>
        <w:gridCol w:w="890"/>
        <w:gridCol w:w="893"/>
        <w:gridCol w:w="776"/>
        <w:gridCol w:w="942"/>
        <w:gridCol w:w="1025"/>
        <w:gridCol w:w="955"/>
        <w:gridCol w:w="1074"/>
        <w:gridCol w:w="1002"/>
        <w:gridCol w:w="1002"/>
      </w:tblGrid>
      <w:tr w:rsidR="00E077FE" w:rsidRPr="00E077FE" w:rsidTr="00E077FE">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Всего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xml:space="preserve"> на начало года</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Количество </w:t>
            </w:r>
            <w:proofErr w:type="gramStart"/>
            <w:r w:rsidRPr="00E077FE">
              <w:rPr>
                <w:rFonts w:ascii="Times New Roman" w:hAnsi="Times New Roman" w:cs="Times New Roman"/>
                <w:sz w:val="24"/>
                <w:szCs w:val="24"/>
              </w:rPr>
              <w:t>выбывших</w:t>
            </w:r>
            <w:proofErr w:type="gramEnd"/>
            <w:r w:rsidRPr="00E077FE">
              <w:rPr>
                <w:rFonts w:ascii="Times New Roman" w:hAnsi="Times New Roman" w:cs="Times New Roman"/>
                <w:sz w:val="24"/>
                <w:szCs w:val="24"/>
              </w:rPr>
              <w:t xml:space="preserve"> в течение года</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Количество </w:t>
            </w:r>
            <w:proofErr w:type="gramStart"/>
            <w:r w:rsidRPr="00E077FE">
              <w:rPr>
                <w:rFonts w:ascii="Times New Roman" w:hAnsi="Times New Roman" w:cs="Times New Roman"/>
                <w:sz w:val="24"/>
                <w:szCs w:val="24"/>
              </w:rPr>
              <w:t>прибывших</w:t>
            </w:r>
            <w:proofErr w:type="gramEnd"/>
            <w:r w:rsidRPr="00E077FE">
              <w:rPr>
                <w:rFonts w:ascii="Times New Roman" w:hAnsi="Times New Roman" w:cs="Times New Roman"/>
                <w:sz w:val="24"/>
                <w:szCs w:val="24"/>
              </w:rPr>
              <w:t xml:space="preserve"> в течение года</w:t>
            </w:r>
          </w:p>
        </w:tc>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Всего учащихся на конец года</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Всего аттестуемых учащихся (2-9 </w:t>
            </w:r>
            <w:proofErr w:type="spellStart"/>
            <w:r w:rsidRPr="00E077FE">
              <w:rPr>
                <w:rFonts w:ascii="Times New Roman" w:hAnsi="Times New Roman" w:cs="Times New Roman"/>
                <w:sz w:val="24"/>
                <w:szCs w:val="24"/>
              </w:rPr>
              <w:t>кл</w:t>
            </w:r>
            <w:proofErr w:type="spellEnd"/>
            <w:r w:rsidRPr="00E077FE">
              <w:rPr>
                <w:rFonts w:ascii="Times New Roman" w:hAnsi="Times New Roman" w:cs="Times New Roman"/>
                <w:sz w:val="24"/>
                <w:szCs w:val="24"/>
              </w:rPr>
              <w:t>.)</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Количество «отличников»</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Количество «ударников»</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Количество </w:t>
            </w:r>
            <w:proofErr w:type="gramStart"/>
            <w:r w:rsidRPr="00E077FE">
              <w:rPr>
                <w:rFonts w:ascii="Times New Roman" w:hAnsi="Times New Roman" w:cs="Times New Roman"/>
                <w:sz w:val="24"/>
                <w:szCs w:val="24"/>
              </w:rPr>
              <w:t>неуспевающих</w:t>
            </w:r>
            <w:proofErr w:type="gramEnd"/>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успеваемости</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качества успеваемости</w:t>
            </w:r>
          </w:p>
        </w:tc>
      </w:tr>
      <w:tr w:rsidR="00E077FE" w:rsidRPr="00E077FE" w:rsidTr="00E077FE">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w:t>
            </w:r>
          </w:p>
        </w:tc>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66</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29</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98,33</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58,33</w:t>
            </w:r>
          </w:p>
        </w:tc>
      </w:tr>
    </w:tbl>
    <w:p w:rsidR="001D25E5" w:rsidRPr="00E077FE" w:rsidRDefault="001D25E5" w:rsidP="00E077FE">
      <w:pPr>
        <w:spacing w:after="0" w:line="240" w:lineRule="auto"/>
        <w:jc w:val="both"/>
        <w:rPr>
          <w:rFonts w:ascii="Times New Roman" w:hAnsi="Times New Roman" w:cs="Times New Roman"/>
          <w:sz w:val="24"/>
          <w:szCs w:val="24"/>
        </w:rPr>
      </w:pPr>
    </w:p>
    <w:p w:rsidR="001D25E5" w:rsidRPr="00E077FE" w:rsidRDefault="001D25E5" w:rsidP="00E077FE">
      <w:pPr>
        <w:spacing w:after="0" w:line="240" w:lineRule="auto"/>
        <w:jc w:val="both"/>
        <w:rPr>
          <w:rFonts w:ascii="Times New Roman" w:hAnsi="Times New Roman" w:cs="Times New Roman"/>
          <w:sz w:val="24"/>
          <w:szCs w:val="24"/>
        </w:rPr>
      </w:pPr>
    </w:p>
    <w:p w:rsidR="006E5A3A" w:rsidRPr="00063978" w:rsidRDefault="006E5A3A" w:rsidP="00E077FE">
      <w:pPr>
        <w:spacing w:after="0" w:line="240" w:lineRule="auto"/>
        <w:jc w:val="both"/>
        <w:rPr>
          <w:rFonts w:ascii="Times New Roman" w:hAnsi="Times New Roman" w:cs="Times New Roman"/>
          <w:b/>
          <w:sz w:val="24"/>
          <w:szCs w:val="24"/>
        </w:rPr>
      </w:pPr>
      <w:r w:rsidRPr="00063978">
        <w:rPr>
          <w:rFonts w:ascii="Times New Roman" w:hAnsi="Times New Roman" w:cs="Times New Roman"/>
          <w:b/>
          <w:sz w:val="24"/>
          <w:szCs w:val="24"/>
        </w:rPr>
        <w:t>Мониторинг показателей качества за 3 года выглядит следующим образом:</w:t>
      </w:r>
    </w:p>
    <w:tbl>
      <w:tblPr>
        <w:tblpPr w:leftFromText="180" w:rightFromText="180" w:vertAnchor="text" w:tblpY="364"/>
        <w:tblW w:w="4999"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9"/>
        <w:gridCol w:w="2003"/>
        <w:gridCol w:w="2001"/>
        <w:gridCol w:w="2000"/>
      </w:tblGrid>
      <w:tr w:rsidR="00E077FE" w:rsidRPr="00E077FE" w:rsidTr="00E077FE">
        <w:trPr>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bCs/>
                <w:sz w:val="24"/>
                <w:szCs w:val="24"/>
              </w:rPr>
              <w:t xml:space="preserve"> Учебный год </w:t>
            </w:r>
          </w:p>
        </w:tc>
        <w:tc>
          <w:tcPr>
            <w:tcW w:w="106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2019-2020</w:t>
            </w:r>
          </w:p>
        </w:tc>
        <w:tc>
          <w:tcPr>
            <w:tcW w:w="1066"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2020-2021</w:t>
            </w:r>
          </w:p>
          <w:p w:rsidR="00E077FE" w:rsidRPr="00E077FE" w:rsidRDefault="00E077FE" w:rsidP="00E077FE">
            <w:pPr>
              <w:spacing w:after="0" w:line="240" w:lineRule="auto"/>
              <w:jc w:val="both"/>
              <w:rPr>
                <w:rFonts w:ascii="Times New Roman" w:hAnsi="Times New Roman" w:cs="Times New Roman"/>
                <w:bCs/>
                <w:sz w:val="24"/>
                <w:szCs w:val="24"/>
              </w:rPr>
            </w:pPr>
          </w:p>
        </w:tc>
        <w:tc>
          <w:tcPr>
            <w:tcW w:w="1066"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2021-2022</w:t>
            </w:r>
          </w:p>
        </w:tc>
      </w:tr>
      <w:tr w:rsidR="00E077FE" w:rsidRPr="00E077FE" w:rsidTr="00E077FE">
        <w:trPr>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bCs/>
                <w:sz w:val="24"/>
                <w:szCs w:val="24"/>
              </w:rPr>
              <w:t>Количество учащихся, окончивших учебный год </w:t>
            </w:r>
          </w:p>
        </w:tc>
        <w:tc>
          <w:tcPr>
            <w:tcW w:w="106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67</w:t>
            </w:r>
          </w:p>
        </w:tc>
        <w:tc>
          <w:tcPr>
            <w:tcW w:w="1066"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71</w:t>
            </w:r>
          </w:p>
        </w:tc>
        <w:tc>
          <w:tcPr>
            <w:tcW w:w="1066"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spacing w:after="0" w:line="240" w:lineRule="auto"/>
              <w:jc w:val="both"/>
              <w:rPr>
                <w:rFonts w:ascii="Times New Roman" w:hAnsi="Times New Roman" w:cs="Times New Roman"/>
                <w:sz w:val="24"/>
                <w:szCs w:val="24"/>
              </w:rPr>
            </w:pPr>
            <w:r w:rsidRPr="00E6468D">
              <w:rPr>
                <w:rFonts w:ascii="Times New Roman" w:hAnsi="Times New Roman" w:cs="Times New Roman"/>
                <w:sz w:val="24"/>
                <w:szCs w:val="24"/>
              </w:rPr>
              <w:t>66</w:t>
            </w:r>
          </w:p>
        </w:tc>
      </w:tr>
      <w:tr w:rsidR="00E077FE" w:rsidRPr="00E077FE" w:rsidTr="00E077FE">
        <w:trPr>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 «5»</w:t>
            </w:r>
          </w:p>
        </w:tc>
        <w:tc>
          <w:tcPr>
            <w:tcW w:w="106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4(5,9%)</w:t>
            </w:r>
          </w:p>
        </w:tc>
        <w:tc>
          <w:tcPr>
            <w:tcW w:w="1066"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 (9,7%)</w:t>
            </w:r>
          </w:p>
        </w:tc>
        <w:tc>
          <w:tcPr>
            <w:tcW w:w="1066"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spacing w:after="0" w:line="240" w:lineRule="auto"/>
              <w:jc w:val="both"/>
              <w:rPr>
                <w:rFonts w:ascii="Times New Roman" w:hAnsi="Times New Roman" w:cs="Times New Roman"/>
                <w:sz w:val="24"/>
                <w:szCs w:val="24"/>
              </w:rPr>
            </w:pPr>
            <w:r w:rsidRPr="00E6468D">
              <w:rPr>
                <w:rFonts w:ascii="Times New Roman" w:hAnsi="Times New Roman" w:cs="Times New Roman"/>
                <w:sz w:val="24"/>
                <w:szCs w:val="24"/>
              </w:rPr>
              <w:t>6 (10%)</w:t>
            </w:r>
          </w:p>
        </w:tc>
      </w:tr>
      <w:tr w:rsidR="00E077FE" w:rsidRPr="00E077FE" w:rsidTr="00E077FE">
        <w:trPr>
          <w:trHeight w:val="395"/>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 «4 и 5»</w:t>
            </w:r>
          </w:p>
          <w:p w:rsidR="00E077FE" w:rsidRPr="00E077FE" w:rsidRDefault="00E077FE" w:rsidP="00E077FE">
            <w:pPr>
              <w:spacing w:after="0" w:line="240" w:lineRule="auto"/>
              <w:jc w:val="both"/>
              <w:rPr>
                <w:rFonts w:ascii="Times New Roman" w:hAnsi="Times New Roman" w:cs="Times New Roman"/>
                <w:sz w:val="24"/>
                <w:szCs w:val="24"/>
              </w:rPr>
            </w:pPr>
          </w:p>
        </w:tc>
        <w:tc>
          <w:tcPr>
            <w:tcW w:w="106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31(46%)</w:t>
            </w:r>
          </w:p>
        </w:tc>
        <w:tc>
          <w:tcPr>
            <w:tcW w:w="1066"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28 (45,16)</w:t>
            </w:r>
          </w:p>
        </w:tc>
        <w:tc>
          <w:tcPr>
            <w:tcW w:w="1066"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spacing w:after="0" w:line="240" w:lineRule="auto"/>
              <w:jc w:val="both"/>
              <w:rPr>
                <w:rFonts w:ascii="Times New Roman" w:hAnsi="Times New Roman" w:cs="Times New Roman"/>
                <w:sz w:val="24"/>
                <w:szCs w:val="24"/>
              </w:rPr>
            </w:pPr>
            <w:r w:rsidRPr="00E6468D">
              <w:rPr>
                <w:rFonts w:ascii="Times New Roman" w:hAnsi="Times New Roman" w:cs="Times New Roman"/>
                <w:sz w:val="24"/>
                <w:szCs w:val="24"/>
              </w:rPr>
              <w:t>29 (48,3%)</w:t>
            </w:r>
          </w:p>
        </w:tc>
      </w:tr>
      <w:tr w:rsidR="00E077FE" w:rsidRPr="00E077FE" w:rsidTr="00E077FE">
        <w:trPr>
          <w:trHeight w:val="255"/>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 одной «4»</w:t>
            </w:r>
          </w:p>
        </w:tc>
        <w:tc>
          <w:tcPr>
            <w:tcW w:w="106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lang w:val="en-US"/>
              </w:rPr>
              <w:t>2(</w:t>
            </w:r>
            <w:r w:rsidRPr="00E077FE">
              <w:rPr>
                <w:rFonts w:ascii="Times New Roman" w:hAnsi="Times New Roman" w:cs="Times New Roman"/>
                <w:sz w:val="24"/>
                <w:szCs w:val="24"/>
              </w:rPr>
              <w:t>2, 9%)</w:t>
            </w:r>
          </w:p>
        </w:tc>
        <w:tc>
          <w:tcPr>
            <w:tcW w:w="1066"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1066"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spacing w:after="0" w:line="240" w:lineRule="auto"/>
              <w:jc w:val="both"/>
              <w:rPr>
                <w:rFonts w:ascii="Times New Roman" w:hAnsi="Times New Roman" w:cs="Times New Roman"/>
                <w:sz w:val="24"/>
                <w:szCs w:val="24"/>
              </w:rPr>
            </w:pPr>
            <w:r w:rsidRPr="00E6468D">
              <w:rPr>
                <w:rFonts w:ascii="Times New Roman" w:hAnsi="Times New Roman" w:cs="Times New Roman"/>
                <w:sz w:val="24"/>
                <w:szCs w:val="24"/>
              </w:rPr>
              <w:t>1 (1,6%)</w:t>
            </w:r>
          </w:p>
        </w:tc>
      </w:tr>
      <w:tr w:rsidR="00E077FE" w:rsidRPr="00E077FE" w:rsidTr="00E077FE">
        <w:trPr>
          <w:trHeight w:val="270"/>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 одной «3»</w:t>
            </w:r>
          </w:p>
        </w:tc>
        <w:tc>
          <w:tcPr>
            <w:tcW w:w="106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lang w:val="en-US"/>
              </w:rPr>
              <w:t>3(</w:t>
            </w:r>
            <w:r w:rsidRPr="00E077FE">
              <w:rPr>
                <w:rFonts w:ascii="Times New Roman" w:hAnsi="Times New Roman" w:cs="Times New Roman"/>
                <w:sz w:val="24"/>
                <w:szCs w:val="24"/>
              </w:rPr>
              <w:t>4</w:t>
            </w:r>
            <w:proofErr w:type="gramStart"/>
            <w:r w:rsidRPr="00E077FE">
              <w:rPr>
                <w:rFonts w:ascii="Times New Roman" w:hAnsi="Times New Roman" w:cs="Times New Roman"/>
                <w:sz w:val="24"/>
                <w:szCs w:val="24"/>
              </w:rPr>
              <w:t>,4</w:t>
            </w:r>
            <w:proofErr w:type="gramEnd"/>
            <w:r w:rsidRPr="00E077FE">
              <w:rPr>
                <w:rFonts w:ascii="Times New Roman" w:hAnsi="Times New Roman" w:cs="Times New Roman"/>
                <w:sz w:val="24"/>
                <w:szCs w:val="24"/>
              </w:rPr>
              <w:t>%)</w:t>
            </w:r>
          </w:p>
        </w:tc>
        <w:tc>
          <w:tcPr>
            <w:tcW w:w="1066"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(3,2%)</w:t>
            </w:r>
          </w:p>
        </w:tc>
        <w:tc>
          <w:tcPr>
            <w:tcW w:w="1066"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spacing w:after="0" w:line="240" w:lineRule="auto"/>
              <w:jc w:val="both"/>
              <w:rPr>
                <w:rFonts w:ascii="Times New Roman" w:hAnsi="Times New Roman" w:cs="Times New Roman"/>
                <w:sz w:val="24"/>
                <w:szCs w:val="24"/>
              </w:rPr>
            </w:pPr>
            <w:r w:rsidRPr="00E6468D">
              <w:rPr>
                <w:rFonts w:ascii="Times New Roman" w:hAnsi="Times New Roman" w:cs="Times New Roman"/>
                <w:sz w:val="24"/>
                <w:szCs w:val="24"/>
              </w:rPr>
              <w:t>2 (3,3%)</w:t>
            </w:r>
          </w:p>
        </w:tc>
      </w:tr>
      <w:tr w:rsidR="00E077FE" w:rsidRPr="00E077FE" w:rsidTr="00E077FE">
        <w:trPr>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 «3»</w:t>
            </w:r>
          </w:p>
        </w:tc>
        <w:tc>
          <w:tcPr>
            <w:tcW w:w="106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26(39%)</w:t>
            </w:r>
          </w:p>
        </w:tc>
        <w:tc>
          <w:tcPr>
            <w:tcW w:w="1066"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28 (45,16%)</w:t>
            </w:r>
          </w:p>
        </w:tc>
        <w:tc>
          <w:tcPr>
            <w:tcW w:w="1066"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spacing w:after="0" w:line="240" w:lineRule="auto"/>
              <w:jc w:val="both"/>
              <w:rPr>
                <w:rFonts w:ascii="Times New Roman" w:hAnsi="Times New Roman" w:cs="Times New Roman"/>
                <w:sz w:val="24"/>
                <w:szCs w:val="24"/>
              </w:rPr>
            </w:pPr>
            <w:r w:rsidRPr="00E6468D">
              <w:rPr>
                <w:rFonts w:ascii="Times New Roman" w:hAnsi="Times New Roman" w:cs="Times New Roman"/>
                <w:sz w:val="24"/>
                <w:szCs w:val="24"/>
              </w:rPr>
              <w:t>24 (40%)</w:t>
            </w:r>
          </w:p>
        </w:tc>
      </w:tr>
      <w:tr w:rsidR="00E077FE" w:rsidRPr="00E077FE" w:rsidTr="00E077FE">
        <w:trPr>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 одной «2»</w:t>
            </w:r>
          </w:p>
        </w:tc>
        <w:tc>
          <w:tcPr>
            <w:tcW w:w="106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1066"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1066"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spacing w:after="0" w:line="240" w:lineRule="auto"/>
              <w:jc w:val="both"/>
              <w:rPr>
                <w:rFonts w:ascii="Times New Roman" w:hAnsi="Times New Roman" w:cs="Times New Roman"/>
                <w:sz w:val="24"/>
                <w:szCs w:val="24"/>
              </w:rPr>
            </w:pPr>
            <w:r w:rsidRPr="00E6468D">
              <w:rPr>
                <w:rFonts w:ascii="Times New Roman" w:hAnsi="Times New Roman" w:cs="Times New Roman"/>
                <w:sz w:val="24"/>
                <w:szCs w:val="24"/>
              </w:rPr>
              <w:t>1 (1,6%)</w:t>
            </w:r>
          </w:p>
        </w:tc>
      </w:tr>
      <w:tr w:rsidR="00E077FE" w:rsidRPr="00E077FE" w:rsidTr="00E077FE">
        <w:trPr>
          <w:tblCellSpacing w:w="0" w:type="dxa"/>
        </w:trPr>
        <w:tc>
          <w:tcPr>
            <w:tcW w:w="1800"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Качество знаний </w:t>
            </w:r>
          </w:p>
        </w:tc>
        <w:tc>
          <w:tcPr>
            <w:tcW w:w="106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57,38%</w:t>
            </w:r>
          </w:p>
        </w:tc>
        <w:tc>
          <w:tcPr>
            <w:tcW w:w="1066"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54,84%</w:t>
            </w:r>
          </w:p>
        </w:tc>
        <w:tc>
          <w:tcPr>
            <w:tcW w:w="1066"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spacing w:after="0" w:line="240" w:lineRule="auto"/>
              <w:jc w:val="both"/>
              <w:rPr>
                <w:rFonts w:ascii="Times New Roman" w:hAnsi="Times New Roman" w:cs="Times New Roman"/>
                <w:sz w:val="24"/>
                <w:szCs w:val="24"/>
              </w:rPr>
            </w:pPr>
            <w:r w:rsidRPr="00E6468D">
              <w:rPr>
                <w:rFonts w:ascii="Times New Roman" w:hAnsi="Times New Roman" w:cs="Times New Roman"/>
                <w:sz w:val="24"/>
                <w:szCs w:val="24"/>
              </w:rPr>
              <w:t>58,33%</w:t>
            </w:r>
          </w:p>
        </w:tc>
      </w:tr>
    </w:tbl>
    <w:p w:rsidR="006E5A3A" w:rsidRPr="00E077FE" w:rsidRDefault="006E5A3A" w:rsidP="00E077FE">
      <w:pPr>
        <w:spacing w:after="0" w:line="240" w:lineRule="auto"/>
        <w:jc w:val="both"/>
        <w:rPr>
          <w:rFonts w:ascii="Times New Roman" w:hAnsi="Times New Roman" w:cs="Times New Roman"/>
          <w:sz w:val="24"/>
          <w:szCs w:val="24"/>
        </w:rPr>
      </w:pPr>
    </w:p>
    <w:p w:rsidR="00E077FE" w:rsidRDefault="00E077FE" w:rsidP="00E077FE">
      <w:pPr>
        <w:spacing w:after="0" w:line="240" w:lineRule="auto"/>
        <w:jc w:val="both"/>
        <w:rPr>
          <w:rFonts w:ascii="Times New Roman" w:hAnsi="Times New Roman" w:cs="Times New Roman"/>
          <w:sz w:val="24"/>
          <w:szCs w:val="24"/>
        </w:rPr>
      </w:pP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 сравнению с 2020-2021   уч. годом  повысилось качество знаний обучающихся на 3,5% , количество отличников осталось стабильным, увеличилось на 3% количество ударников, вместе с тем, есть учащиеся с одной «4» и одной «3», появился 1 неуспевающий</w:t>
      </w:r>
      <w:proofErr w:type="gramStart"/>
      <w:r w:rsidRPr="00E077FE">
        <w:rPr>
          <w:rFonts w:ascii="Times New Roman" w:hAnsi="Times New Roman" w:cs="Times New Roman"/>
          <w:sz w:val="24"/>
          <w:szCs w:val="24"/>
        </w:rPr>
        <w:t xml:space="preserve"> ,</w:t>
      </w:r>
      <w:proofErr w:type="gramEnd"/>
      <w:r w:rsidRPr="00E077FE">
        <w:rPr>
          <w:rFonts w:ascii="Times New Roman" w:hAnsi="Times New Roman" w:cs="Times New Roman"/>
          <w:sz w:val="24"/>
          <w:szCs w:val="24"/>
        </w:rPr>
        <w:t xml:space="preserve"> ученик 4 класса,  не прошедший промежуточную аттестацию, не освоивший уровень начального общего образования и оставленный на повторный год обучения. </w:t>
      </w:r>
    </w:p>
    <w:p w:rsidR="002F695E" w:rsidRPr="00E077FE" w:rsidRDefault="002F695E" w:rsidP="00E077FE">
      <w:pPr>
        <w:spacing w:after="0" w:line="240" w:lineRule="auto"/>
        <w:jc w:val="both"/>
        <w:rPr>
          <w:rFonts w:ascii="Times New Roman" w:hAnsi="Times New Roman" w:cs="Times New Roman"/>
          <w:sz w:val="24"/>
          <w:szCs w:val="24"/>
        </w:rPr>
      </w:pPr>
    </w:p>
    <w:p w:rsidR="00E077FE" w:rsidRPr="00E077FE" w:rsidRDefault="00E077FE" w:rsidP="00E077FE">
      <w:pPr>
        <w:spacing w:after="0" w:line="240" w:lineRule="auto"/>
        <w:jc w:val="both"/>
        <w:rPr>
          <w:rFonts w:ascii="Times New Roman" w:hAnsi="Times New Roman" w:cs="Times New Roman"/>
          <w:b/>
          <w:sz w:val="24"/>
          <w:szCs w:val="24"/>
        </w:rPr>
      </w:pPr>
      <w:r w:rsidRPr="00E077FE">
        <w:rPr>
          <w:rFonts w:ascii="Times New Roman" w:hAnsi="Times New Roman" w:cs="Times New Roman"/>
          <w:b/>
          <w:sz w:val="24"/>
          <w:szCs w:val="24"/>
        </w:rPr>
        <w:t xml:space="preserve">Результативность </w:t>
      </w:r>
      <w:proofErr w:type="gramStart"/>
      <w:r w:rsidRPr="00E077FE">
        <w:rPr>
          <w:rFonts w:ascii="Times New Roman" w:hAnsi="Times New Roman" w:cs="Times New Roman"/>
          <w:b/>
          <w:sz w:val="24"/>
          <w:szCs w:val="24"/>
        </w:rPr>
        <w:t>обучения по уровням</w:t>
      </w:r>
      <w:proofErr w:type="gramEnd"/>
      <w:r w:rsidRPr="00E077FE">
        <w:rPr>
          <w:rFonts w:ascii="Times New Roman" w:hAnsi="Times New Roman" w:cs="Times New Roman"/>
          <w:b/>
          <w:sz w:val="24"/>
          <w:szCs w:val="24"/>
        </w:rPr>
        <w:t>:</w:t>
      </w:r>
    </w:p>
    <w:p w:rsidR="00E077FE" w:rsidRPr="00E077FE" w:rsidRDefault="00E077FE" w:rsidP="00E077FE">
      <w:pPr>
        <w:spacing w:after="0" w:line="240"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817"/>
        <w:gridCol w:w="876"/>
        <w:gridCol w:w="748"/>
        <w:gridCol w:w="819"/>
        <w:gridCol w:w="748"/>
        <w:gridCol w:w="748"/>
        <w:gridCol w:w="1203"/>
        <w:gridCol w:w="1204"/>
        <w:gridCol w:w="1204"/>
        <w:gridCol w:w="1204"/>
      </w:tblGrid>
      <w:tr w:rsidR="00E077FE" w:rsidRPr="00E077FE" w:rsidTr="00E077FE">
        <w:tc>
          <w:tcPr>
            <w:tcW w:w="817" w:type="dxa"/>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Класс </w:t>
            </w:r>
          </w:p>
        </w:tc>
        <w:tc>
          <w:tcPr>
            <w:tcW w:w="876" w:type="dxa"/>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Кол-во уч-ся</w:t>
            </w:r>
          </w:p>
        </w:tc>
        <w:tc>
          <w:tcPr>
            <w:tcW w:w="748" w:type="dxa"/>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«5»</w:t>
            </w:r>
          </w:p>
        </w:tc>
        <w:tc>
          <w:tcPr>
            <w:tcW w:w="819" w:type="dxa"/>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«4» и»5»</w:t>
            </w:r>
          </w:p>
        </w:tc>
        <w:tc>
          <w:tcPr>
            <w:tcW w:w="748" w:type="dxa"/>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w:t>
            </w:r>
          </w:p>
        </w:tc>
        <w:tc>
          <w:tcPr>
            <w:tcW w:w="748" w:type="dxa"/>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w:t>
            </w:r>
          </w:p>
        </w:tc>
        <w:tc>
          <w:tcPr>
            <w:tcW w:w="2407" w:type="dxa"/>
            <w:gridSpan w:val="2"/>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Успеваемость </w:t>
            </w:r>
          </w:p>
        </w:tc>
        <w:tc>
          <w:tcPr>
            <w:tcW w:w="2408" w:type="dxa"/>
            <w:gridSpan w:val="2"/>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Качество </w:t>
            </w:r>
          </w:p>
        </w:tc>
      </w:tr>
      <w:tr w:rsidR="00E077FE" w:rsidRPr="00E077FE" w:rsidTr="00E077FE">
        <w:tc>
          <w:tcPr>
            <w:tcW w:w="817" w:type="dxa"/>
            <w:vMerge/>
          </w:tcPr>
          <w:p w:rsidR="00E077FE" w:rsidRPr="00E077FE" w:rsidRDefault="00E077FE" w:rsidP="00E077FE">
            <w:pPr>
              <w:jc w:val="both"/>
              <w:rPr>
                <w:rFonts w:ascii="Times New Roman" w:hAnsi="Times New Roman" w:cs="Times New Roman"/>
                <w:sz w:val="24"/>
                <w:szCs w:val="24"/>
              </w:rPr>
            </w:pPr>
          </w:p>
        </w:tc>
        <w:tc>
          <w:tcPr>
            <w:tcW w:w="876" w:type="dxa"/>
            <w:vMerge/>
          </w:tcPr>
          <w:p w:rsidR="00E077FE" w:rsidRPr="00E077FE" w:rsidRDefault="00E077FE" w:rsidP="00E077FE">
            <w:pPr>
              <w:jc w:val="both"/>
              <w:rPr>
                <w:rFonts w:ascii="Times New Roman" w:hAnsi="Times New Roman" w:cs="Times New Roman"/>
                <w:sz w:val="24"/>
                <w:szCs w:val="24"/>
              </w:rPr>
            </w:pPr>
          </w:p>
        </w:tc>
        <w:tc>
          <w:tcPr>
            <w:tcW w:w="748" w:type="dxa"/>
            <w:vMerge/>
          </w:tcPr>
          <w:p w:rsidR="00E077FE" w:rsidRPr="00E077FE" w:rsidRDefault="00E077FE" w:rsidP="00E077FE">
            <w:pPr>
              <w:jc w:val="both"/>
              <w:rPr>
                <w:rFonts w:ascii="Times New Roman" w:hAnsi="Times New Roman" w:cs="Times New Roman"/>
                <w:sz w:val="24"/>
                <w:szCs w:val="24"/>
              </w:rPr>
            </w:pPr>
          </w:p>
        </w:tc>
        <w:tc>
          <w:tcPr>
            <w:tcW w:w="819" w:type="dxa"/>
            <w:vMerge/>
          </w:tcPr>
          <w:p w:rsidR="00E077FE" w:rsidRPr="00E077FE" w:rsidRDefault="00E077FE" w:rsidP="00E077FE">
            <w:pPr>
              <w:jc w:val="both"/>
              <w:rPr>
                <w:rFonts w:ascii="Times New Roman" w:hAnsi="Times New Roman" w:cs="Times New Roman"/>
                <w:sz w:val="24"/>
                <w:szCs w:val="24"/>
              </w:rPr>
            </w:pPr>
          </w:p>
        </w:tc>
        <w:tc>
          <w:tcPr>
            <w:tcW w:w="748" w:type="dxa"/>
            <w:vMerge/>
          </w:tcPr>
          <w:p w:rsidR="00E077FE" w:rsidRPr="00E077FE" w:rsidRDefault="00E077FE" w:rsidP="00E077FE">
            <w:pPr>
              <w:jc w:val="both"/>
              <w:rPr>
                <w:rFonts w:ascii="Times New Roman" w:hAnsi="Times New Roman" w:cs="Times New Roman"/>
                <w:sz w:val="24"/>
                <w:szCs w:val="24"/>
              </w:rPr>
            </w:pPr>
          </w:p>
        </w:tc>
        <w:tc>
          <w:tcPr>
            <w:tcW w:w="748" w:type="dxa"/>
            <w:vMerge/>
          </w:tcPr>
          <w:p w:rsidR="00E077FE" w:rsidRPr="00E077FE" w:rsidRDefault="00E077FE" w:rsidP="00E077FE">
            <w:pPr>
              <w:jc w:val="both"/>
              <w:rPr>
                <w:rFonts w:ascii="Times New Roman" w:hAnsi="Times New Roman" w:cs="Times New Roman"/>
                <w:sz w:val="24"/>
                <w:szCs w:val="24"/>
              </w:rPr>
            </w:pPr>
          </w:p>
        </w:tc>
        <w:tc>
          <w:tcPr>
            <w:tcW w:w="1203"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Кол-во</w:t>
            </w:r>
          </w:p>
        </w:tc>
        <w:tc>
          <w:tcPr>
            <w:tcW w:w="120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Процент </w:t>
            </w:r>
          </w:p>
        </w:tc>
        <w:tc>
          <w:tcPr>
            <w:tcW w:w="120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Кол-во</w:t>
            </w:r>
          </w:p>
        </w:tc>
        <w:tc>
          <w:tcPr>
            <w:tcW w:w="120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Процент </w:t>
            </w:r>
          </w:p>
        </w:tc>
      </w:tr>
      <w:tr w:rsidR="00E077FE" w:rsidRPr="00E077FE" w:rsidTr="00E077FE">
        <w:tc>
          <w:tcPr>
            <w:tcW w:w="817"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2-4</w:t>
            </w:r>
          </w:p>
        </w:tc>
        <w:tc>
          <w:tcPr>
            <w:tcW w:w="876"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25</w:t>
            </w:r>
          </w:p>
        </w:tc>
        <w:tc>
          <w:tcPr>
            <w:tcW w:w="748"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w:t>
            </w:r>
          </w:p>
        </w:tc>
        <w:tc>
          <w:tcPr>
            <w:tcW w:w="81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13</w:t>
            </w:r>
          </w:p>
        </w:tc>
        <w:tc>
          <w:tcPr>
            <w:tcW w:w="748"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8</w:t>
            </w:r>
          </w:p>
        </w:tc>
        <w:tc>
          <w:tcPr>
            <w:tcW w:w="748"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203"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24</w:t>
            </w:r>
          </w:p>
        </w:tc>
        <w:tc>
          <w:tcPr>
            <w:tcW w:w="120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96 %</w:t>
            </w:r>
          </w:p>
        </w:tc>
        <w:tc>
          <w:tcPr>
            <w:tcW w:w="120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26</w:t>
            </w:r>
          </w:p>
        </w:tc>
        <w:tc>
          <w:tcPr>
            <w:tcW w:w="120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64 %</w:t>
            </w:r>
          </w:p>
        </w:tc>
      </w:tr>
      <w:tr w:rsidR="00E077FE" w:rsidRPr="00E077FE" w:rsidTr="00E077FE">
        <w:tc>
          <w:tcPr>
            <w:tcW w:w="817"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5-9</w:t>
            </w:r>
          </w:p>
        </w:tc>
        <w:tc>
          <w:tcPr>
            <w:tcW w:w="876"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35</w:t>
            </w:r>
          </w:p>
        </w:tc>
        <w:tc>
          <w:tcPr>
            <w:tcW w:w="748"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w:t>
            </w:r>
          </w:p>
        </w:tc>
        <w:tc>
          <w:tcPr>
            <w:tcW w:w="819"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16</w:t>
            </w:r>
          </w:p>
        </w:tc>
        <w:tc>
          <w:tcPr>
            <w:tcW w:w="748"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16</w:t>
            </w:r>
          </w:p>
        </w:tc>
        <w:tc>
          <w:tcPr>
            <w:tcW w:w="748" w:type="dxa"/>
          </w:tcPr>
          <w:p w:rsidR="00E077FE" w:rsidRPr="00E077FE" w:rsidRDefault="00E077FE" w:rsidP="00E077FE">
            <w:pPr>
              <w:jc w:val="both"/>
              <w:rPr>
                <w:rFonts w:ascii="Times New Roman" w:hAnsi="Times New Roman" w:cs="Times New Roman"/>
                <w:sz w:val="24"/>
                <w:szCs w:val="24"/>
              </w:rPr>
            </w:pPr>
          </w:p>
        </w:tc>
        <w:tc>
          <w:tcPr>
            <w:tcW w:w="1203"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35</w:t>
            </w:r>
          </w:p>
        </w:tc>
        <w:tc>
          <w:tcPr>
            <w:tcW w:w="120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100 %</w:t>
            </w:r>
          </w:p>
        </w:tc>
        <w:tc>
          <w:tcPr>
            <w:tcW w:w="120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19</w:t>
            </w:r>
          </w:p>
        </w:tc>
        <w:tc>
          <w:tcPr>
            <w:tcW w:w="1204" w:type="dxa"/>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54,29 %</w:t>
            </w:r>
          </w:p>
        </w:tc>
      </w:tr>
      <w:tr w:rsidR="00E077FE" w:rsidRPr="00E077FE" w:rsidTr="00E077FE">
        <w:tc>
          <w:tcPr>
            <w:tcW w:w="817" w:type="dxa"/>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2-9</w:t>
            </w:r>
          </w:p>
        </w:tc>
        <w:tc>
          <w:tcPr>
            <w:tcW w:w="876" w:type="dxa"/>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60</w:t>
            </w:r>
          </w:p>
        </w:tc>
        <w:tc>
          <w:tcPr>
            <w:tcW w:w="748" w:type="dxa"/>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6</w:t>
            </w:r>
          </w:p>
        </w:tc>
        <w:tc>
          <w:tcPr>
            <w:tcW w:w="819" w:type="dxa"/>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29</w:t>
            </w:r>
          </w:p>
        </w:tc>
        <w:tc>
          <w:tcPr>
            <w:tcW w:w="748" w:type="dxa"/>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24</w:t>
            </w:r>
          </w:p>
        </w:tc>
        <w:tc>
          <w:tcPr>
            <w:tcW w:w="748" w:type="dxa"/>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1</w:t>
            </w:r>
          </w:p>
        </w:tc>
        <w:tc>
          <w:tcPr>
            <w:tcW w:w="1203" w:type="dxa"/>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59</w:t>
            </w:r>
          </w:p>
        </w:tc>
        <w:tc>
          <w:tcPr>
            <w:tcW w:w="1204" w:type="dxa"/>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98,33%</w:t>
            </w:r>
          </w:p>
        </w:tc>
        <w:tc>
          <w:tcPr>
            <w:tcW w:w="1204" w:type="dxa"/>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35</w:t>
            </w:r>
          </w:p>
        </w:tc>
        <w:tc>
          <w:tcPr>
            <w:tcW w:w="1204" w:type="dxa"/>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58,33%</w:t>
            </w:r>
          </w:p>
        </w:tc>
      </w:tr>
    </w:tbl>
    <w:p w:rsidR="002F695E" w:rsidRPr="00E077FE" w:rsidRDefault="002F695E" w:rsidP="00E077FE">
      <w:pPr>
        <w:spacing w:after="0" w:line="240" w:lineRule="auto"/>
        <w:jc w:val="both"/>
        <w:rPr>
          <w:rFonts w:ascii="Times New Roman" w:hAnsi="Times New Roman" w:cs="Times New Roman"/>
          <w:sz w:val="24"/>
          <w:szCs w:val="24"/>
        </w:rPr>
      </w:pP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При снижении  успеваемости во 2-4 классах (на 4%)  качество знаний повысилось с 60 % до 64% (на 4 %); в 5-9 классах произошло  также  повышение  качества с  51,35%  до 54,29% (выше на 3 %); во  2-9 классах  - повышение  качества знаний </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 xml:space="preserve">  54,84% до 58,33%  (больше  на 3,5%).</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Показатель «качество знаний» выше в начальной школе, он превышает школьный показатель, в основной школе он уменьшается.</w:t>
      </w:r>
    </w:p>
    <w:p w:rsidR="00E077FE" w:rsidRDefault="00E077FE" w:rsidP="00E077FE">
      <w:pPr>
        <w:spacing w:after="0" w:line="240" w:lineRule="auto"/>
        <w:jc w:val="both"/>
        <w:rPr>
          <w:rFonts w:ascii="Times New Roman" w:hAnsi="Times New Roman" w:cs="Times New Roman"/>
          <w:sz w:val="24"/>
          <w:szCs w:val="24"/>
        </w:rPr>
      </w:pPr>
    </w:p>
    <w:p w:rsidR="00DF58D0" w:rsidRPr="00063978" w:rsidRDefault="00DF58D0" w:rsidP="00E077FE">
      <w:pPr>
        <w:spacing w:after="0" w:line="240" w:lineRule="auto"/>
        <w:jc w:val="both"/>
        <w:rPr>
          <w:rFonts w:ascii="Times New Roman" w:hAnsi="Times New Roman" w:cs="Times New Roman"/>
          <w:b/>
          <w:sz w:val="24"/>
          <w:szCs w:val="24"/>
        </w:rPr>
      </w:pPr>
      <w:r w:rsidRPr="00063978">
        <w:rPr>
          <w:rFonts w:ascii="Times New Roman" w:hAnsi="Times New Roman" w:cs="Times New Roman"/>
          <w:b/>
          <w:bCs/>
          <w:sz w:val="24"/>
          <w:szCs w:val="24"/>
        </w:rPr>
        <w:t>Качество знаний по предметам распределилось следующим образом:</w:t>
      </w:r>
    </w:p>
    <w:p w:rsidR="00DF58D0" w:rsidRPr="00063978" w:rsidRDefault="00DF58D0" w:rsidP="00E077FE">
      <w:pPr>
        <w:spacing w:after="0" w:line="240" w:lineRule="auto"/>
        <w:jc w:val="both"/>
        <w:rPr>
          <w:rFonts w:ascii="Times New Roman" w:hAnsi="Times New Roman" w:cs="Times New Roman"/>
          <w:b/>
          <w:sz w:val="24"/>
          <w:szCs w:val="24"/>
        </w:rPr>
      </w:pPr>
      <w:r w:rsidRPr="00063978">
        <w:rPr>
          <w:rFonts w:ascii="Times New Roman" w:hAnsi="Times New Roman" w:cs="Times New Roman"/>
          <w:b/>
          <w:sz w:val="24"/>
          <w:szCs w:val="24"/>
        </w:rPr>
        <w:t> </w:t>
      </w:r>
    </w:p>
    <w:tbl>
      <w:tblPr>
        <w:tblW w:w="4993"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5"/>
        <w:gridCol w:w="1841"/>
        <w:gridCol w:w="1839"/>
        <w:gridCol w:w="1837"/>
      </w:tblGrid>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Качество знаний по предметам:</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bCs/>
                <w:sz w:val="24"/>
                <w:szCs w:val="24"/>
              </w:rPr>
              <w:t>в %</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2019-2020</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2020-2021</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2021-2022</w:t>
            </w:r>
          </w:p>
        </w:tc>
      </w:tr>
      <w:tr w:rsidR="00E077FE" w:rsidRPr="00E077FE" w:rsidTr="00E077FE">
        <w:trPr>
          <w:trHeight w:val="302"/>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Русский язык</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59,4%</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58,06%</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63,33%</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Литература</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75,6%</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67,57%</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65,71%</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Математика</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76,4%</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70%</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83,33%</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Физика</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75%</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83,33%</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75%</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Химия</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85,71%</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72,73</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География</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91,8%</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72,97%</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71,43%</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Биология</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91,8%</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89,19%</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68,57%</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История</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75,6%</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70,27%</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71,43%</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Английский  язык</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64,8%</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68,85%</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63,33</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Обществознание</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78,3%</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78,38%</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77,14%</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Информатика</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90%</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88,89%</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70,83%</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Алгебра</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80%</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61,11%</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54,17%</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Геометрия</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80%</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72,22%</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54,17%</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Физкультура</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100%</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Технология</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100%</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Искусство</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88%</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Окружающий мир</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95,6</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87,5%</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96%</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Литературное чтение</w:t>
            </w:r>
          </w:p>
        </w:tc>
        <w:tc>
          <w:tcPr>
            <w:tcW w:w="982"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91,67%</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100%</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Литературное чтение (тат)</w:t>
            </w:r>
          </w:p>
        </w:tc>
        <w:tc>
          <w:tcPr>
            <w:tcW w:w="982"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73,33%</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94,12%</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Литературное чтение (</w:t>
            </w:r>
            <w:proofErr w:type="gramStart"/>
            <w:r w:rsidRPr="00E077FE">
              <w:rPr>
                <w:rFonts w:ascii="Times New Roman" w:hAnsi="Times New Roman" w:cs="Times New Roman"/>
                <w:sz w:val="24"/>
                <w:szCs w:val="24"/>
              </w:rPr>
              <w:t>рус</w:t>
            </w:r>
            <w:proofErr w:type="gramEnd"/>
            <w:r w:rsidRPr="00E077FE">
              <w:rPr>
                <w:rFonts w:ascii="Times New Roman" w:hAnsi="Times New Roman" w:cs="Times New Roman"/>
                <w:sz w:val="24"/>
                <w:szCs w:val="24"/>
              </w:rPr>
              <w:t>)</w:t>
            </w:r>
          </w:p>
        </w:tc>
        <w:tc>
          <w:tcPr>
            <w:tcW w:w="982"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94,74%</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Родно</w:t>
            </w:r>
            <w:proofErr w:type="gramStart"/>
            <w:r w:rsidRPr="00E077FE">
              <w:rPr>
                <w:rFonts w:ascii="Times New Roman" w:hAnsi="Times New Roman" w:cs="Times New Roman"/>
                <w:sz w:val="24"/>
                <w:szCs w:val="24"/>
              </w:rPr>
              <w:t>й(</w:t>
            </w:r>
            <w:proofErr w:type="gramEnd"/>
            <w:r w:rsidRPr="00E077FE">
              <w:rPr>
                <w:rFonts w:ascii="Times New Roman" w:hAnsi="Times New Roman" w:cs="Times New Roman"/>
                <w:sz w:val="24"/>
                <w:szCs w:val="24"/>
              </w:rPr>
              <w:t>Татарский) язык</w:t>
            </w:r>
          </w:p>
        </w:tc>
        <w:tc>
          <w:tcPr>
            <w:tcW w:w="982"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90,91%</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82,93%</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Родной (русский) язык</w:t>
            </w:r>
          </w:p>
        </w:tc>
        <w:tc>
          <w:tcPr>
            <w:tcW w:w="982"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93,1%</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100%</w:t>
            </w:r>
          </w:p>
        </w:tc>
      </w:tr>
      <w:tr w:rsidR="00E077FE" w:rsidRPr="00E077FE" w:rsidTr="00E077FE">
        <w:trPr>
          <w:trHeight w:val="614"/>
          <w:tblCellSpacing w:w="0" w:type="dxa"/>
          <w:jc w:val="center"/>
        </w:trPr>
        <w:tc>
          <w:tcPr>
            <w:tcW w:w="2057" w:type="pct"/>
            <w:tcBorders>
              <w:top w:val="outset" w:sz="6" w:space="0" w:color="auto"/>
              <w:left w:val="outset" w:sz="6" w:space="0" w:color="auto"/>
              <w:bottom w:val="outset" w:sz="6" w:space="0" w:color="auto"/>
              <w:right w:val="outset" w:sz="6" w:space="0" w:color="auto"/>
            </w:tcBorders>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Родная (Татарская) литература</w:t>
            </w:r>
          </w:p>
        </w:tc>
        <w:tc>
          <w:tcPr>
            <w:tcW w:w="982"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p>
        </w:tc>
        <w:tc>
          <w:tcPr>
            <w:tcW w:w="981" w:type="pct"/>
            <w:tcBorders>
              <w:top w:val="outset" w:sz="6" w:space="0" w:color="auto"/>
              <w:left w:val="outset" w:sz="6" w:space="0" w:color="auto"/>
              <w:bottom w:val="outset" w:sz="6" w:space="0" w:color="auto"/>
              <w:right w:val="outset" w:sz="6" w:space="0" w:color="auto"/>
            </w:tcBorders>
          </w:tcPr>
          <w:p w:rsidR="00E077FE" w:rsidRPr="00E077FE" w:rsidRDefault="00E077FE" w:rsidP="00E077FE">
            <w:pPr>
              <w:pStyle w:val="a6"/>
              <w:spacing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81" w:type="pct"/>
            <w:tcBorders>
              <w:top w:val="outset" w:sz="6" w:space="0" w:color="auto"/>
              <w:left w:val="outset" w:sz="6" w:space="0" w:color="auto"/>
              <w:bottom w:val="outset" w:sz="6" w:space="0" w:color="auto"/>
              <w:right w:val="outset" w:sz="6" w:space="0" w:color="auto"/>
            </w:tcBorders>
          </w:tcPr>
          <w:p w:rsidR="00E077FE" w:rsidRPr="00E6468D" w:rsidRDefault="00E077FE" w:rsidP="00E077FE">
            <w:pPr>
              <w:pStyle w:val="a6"/>
              <w:spacing w:line="240" w:lineRule="auto"/>
              <w:jc w:val="both"/>
              <w:rPr>
                <w:rFonts w:ascii="Times New Roman" w:hAnsi="Times New Roman" w:cs="Times New Roman"/>
                <w:sz w:val="24"/>
                <w:szCs w:val="24"/>
              </w:rPr>
            </w:pPr>
            <w:r w:rsidRPr="00E6468D">
              <w:rPr>
                <w:rFonts w:ascii="Times New Roman" w:hAnsi="Times New Roman" w:cs="Times New Roman"/>
                <w:sz w:val="24"/>
                <w:szCs w:val="24"/>
              </w:rPr>
              <w:t>87,5%</w:t>
            </w:r>
          </w:p>
        </w:tc>
      </w:tr>
    </w:tbl>
    <w:p w:rsidR="00DF58D0" w:rsidRPr="00E077FE" w:rsidRDefault="00DF58D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w:t>
      </w:r>
    </w:p>
    <w:p w:rsidR="000D7784" w:rsidRDefault="00DF58D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w:t>
      </w:r>
      <w:r w:rsidR="00E077FE" w:rsidRPr="00E077FE">
        <w:rPr>
          <w:rFonts w:ascii="Times New Roman" w:hAnsi="Times New Roman" w:cs="Times New Roman"/>
          <w:bCs/>
          <w:sz w:val="24"/>
          <w:szCs w:val="24"/>
        </w:rPr>
        <w:t xml:space="preserve">Анализируя данные, приведенные в таблице, необходимо отметить, что, в сравнении с прошлым учебным годом, повысилось  качество знаний по русскому  языку, математике, истории, окружающему миру, литературному чтению.  </w:t>
      </w:r>
      <w:proofErr w:type="gramStart"/>
      <w:r w:rsidR="00E077FE" w:rsidRPr="00E077FE">
        <w:rPr>
          <w:rFonts w:ascii="Times New Roman" w:hAnsi="Times New Roman" w:cs="Times New Roman"/>
          <w:bCs/>
          <w:sz w:val="24"/>
          <w:szCs w:val="24"/>
        </w:rPr>
        <w:t xml:space="preserve">Вместе с тем,  снизилось  качество по  биологии, географии, химии, физике,  алгебре, геометрии, информатике, литературе, иностранному языку, родному русскому языку, обществознанию, что говорит о  необходимости поиска эффективных приемов повышения качества образования по предметам. </w:t>
      </w:r>
      <w:proofErr w:type="gramEnd"/>
    </w:p>
    <w:p w:rsidR="00E077FE" w:rsidRPr="00E077FE" w:rsidRDefault="00E077FE" w:rsidP="00E077FE">
      <w:pPr>
        <w:spacing w:after="0" w:line="240" w:lineRule="auto"/>
        <w:jc w:val="both"/>
        <w:rPr>
          <w:rFonts w:ascii="Times New Roman" w:hAnsi="Times New Roman" w:cs="Times New Roman"/>
          <w:bCs/>
          <w:sz w:val="24"/>
          <w:szCs w:val="24"/>
        </w:rPr>
      </w:pPr>
    </w:p>
    <w:p w:rsidR="001D25E5" w:rsidRDefault="00AE145F" w:rsidP="00E077FE">
      <w:pPr>
        <w:spacing w:after="0" w:line="240" w:lineRule="auto"/>
        <w:jc w:val="both"/>
        <w:rPr>
          <w:rFonts w:ascii="Times New Roman" w:hAnsi="Times New Roman" w:cs="Times New Roman"/>
          <w:b/>
          <w:sz w:val="24"/>
          <w:szCs w:val="24"/>
        </w:rPr>
      </w:pPr>
      <w:r w:rsidRPr="00E077FE">
        <w:rPr>
          <w:rFonts w:ascii="Times New Roman" w:hAnsi="Times New Roman" w:cs="Times New Roman"/>
          <w:b/>
          <w:sz w:val="24"/>
          <w:szCs w:val="24"/>
        </w:rPr>
        <w:t>Результаты государственной итоговой аттестации</w:t>
      </w:r>
    </w:p>
    <w:p w:rsidR="00E077FE" w:rsidRPr="00E077FE" w:rsidRDefault="00E077FE" w:rsidP="00E077FE">
      <w:pPr>
        <w:spacing w:after="0" w:line="240" w:lineRule="auto"/>
        <w:jc w:val="both"/>
        <w:rPr>
          <w:rFonts w:ascii="Times New Roman" w:hAnsi="Times New Roman" w:cs="Times New Roman"/>
          <w:sz w:val="24"/>
          <w:szCs w:val="24"/>
          <w:lang w:val="tt-RU"/>
        </w:rPr>
      </w:pPr>
      <w:r w:rsidRPr="00E077FE">
        <w:rPr>
          <w:rFonts w:ascii="Times New Roman" w:hAnsi="Times New Roman" w:cs="Times New Roman"/>
          <w:sz w:val="24"/>
          <w:szCs w:val="24"/>
          <w:lang w:val="tt-RU"/>
        </w:rPr>
        <w:t>На основании  приказа МКУ “Управление образования” № 571  от 01.09.2021 г “ Об утверждении плана работы (дорожной карты) по организации и проведению государственной итоговой аттестации в Заинском муниципальном районе в 2021-2022 учебном году” , в целях организованного проведения государственной итоговой аттестации обучающихся 9-х классов в 2021-2022 учебном году</w:t>
      </w:r>
    </w:p>
    <w:p w:rsidR="00E077FE" w:rsidRPr="00E077FE" w:rsidRDefault="00E077FE" w:rsidP="00E077FE">
      <w:pPr>
        <w:spacing w:after="0" w:line="240" w:lineRule="auto"/>
        <w:jc w:val="both"/>
        <w:rPr>
          <w:rFonts w:ascii="Times New Roman" w:hAnsi="Times New Roman" w:cs="Times New Roman"/>
          <w:sz w:val="24"/>
          <w:szCs w:val="24"/>
          <w:lang w:val="tt-RU"/>
        </w:rPr>
      </w:pPr>
      <w:r w:rsidRPr="00E077FE">
        <w:rPr>
          <w:rFonts w:ascii="Times New Roman" w:hAnsi="Times New Roman" w:cs="Times New Roman"/>
          <w:sz w:val="24"/>
          <w:szCs w:val="24"/>
          <w:lang w:val="tt-RU"/>
        </w:rPr>
        <w:t xml:space="preserve">      В школе была разработана Дорожная карта  по организации и проведению государственной итоговой аттестации в 2021-2022 учебном году (утв.приказом директора школы от 23.09.2021 № 231) согласно которой была организована работа по подготовке к ОГЭ.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lang w:val="tt-RU"/>
        </w:rPr>
        <w:t xml:space="preserve">      </w:t>
      </w:r>
      <w:r w:rsidRPr="00E077FE">
        <w:rPr>
          <w:rFonts w:ascii="Times New Roman" w:hAnsi="Times New Roman" w:cs="Times New Roman"/>
          <w:sz w:val="24"/>
          <w:szCs w:val="24"/>
        </w:rPr>
        <w:t>В течение года проводились тренировочные тестирования на школьном и муниципальном уровне по русскому языку, по математике, по предметам по выбору.</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Результаты отражены в таблице:</w:t>
      </w:r>
    </w:p>
    <w:tbl>
      <w:tblPr>
        <w:tblStyle w:val="a3"/>
        <w:tblW w:w="5000" w:type="pct"/>
        <w:tblLook w:val="04A0" w:firstRow="1" w:lastRow="0" w:firstColumn="1" w:lastColumn="0" w:noHBand="0" w:noVBand="1"/>
      </w:tblPr>
      <w:tblGrid>
        <w:gridCol w:w="1629"/>
        <w:gridCol w:w="1490"/>
        <w:gridCol w:w="1672"/>
        <w:gridCol w:w="1446"/>
        <w:gridCol w:w="1880"/>
        <w:gridCol w:w="1454"/>
      </w:tblGrid>
      <w:tr w:rsidR="00E077FE" w:rsidRPr="00E077FE" w:rsidTr="00E077FE">
        <w:trPr>
          <w:trHeight w:val="276"/>
        </w:trPr>
        <w:tc>
          <w:tcPr>
            <w:tcW w:w="777" w:type="pct"/>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Предмет </w:t>
            </w:r>
          </w:p>
        </w:tc>
        <w:tc>
          <w:tcPr>
            <w:tcW w:w="793" w:type="pct"/>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Дата проведения</w:t>
            </w:r>
          </w:p>
        </w:tc>
        <w:tc>
          <w:tcPr>
            <w:tcW w:w="888" w:type="pct"/>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Количество </w:t>
            </w:r>
            <w:proofErr w:type="gramStart"/>
            <w:r w:rsidRPr="00E077FE">
              <w:rPr>
                <w:rFonts w:ascii="Times New Roman" w:hAnsi="Times New Roman" w:cs="Times New Roman"/>
                <w:sz w:val="24"/>
                <w:szCs w:val="24"/>
              </w:rPr>
              <w:t>выполнявших</w:t>
            </w:r>
            <w:proofErr w:type="gramEnd"/>
          </w:p>
        </w:tc>
        <w:tc>
          <w:tcPr>
            <w:tcW w:w="770" w:type="pct"/>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Качество %</w:t>
            </w:r>
          </w:p>
        </w:tc>
        <w:tc>
          <w:tcPr>
            <w:tcW w:w="997" w:type="pct"/>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Успеваемость%</w:t>
            </w:r>
          </w:p>
        </w:tc>
        <w:tc>
          <w:tcPr>
            <w:tcW w:w="774" w:type="pct"/>
            <w:vMerge w:val="restart"/>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Сред</w:t>
            </w:r>
            <w:proofErr w:type="gramStart"/>
            <w:r w:rsidRPr="00E077FE">
              <w:rPr>
                <w:rFonts w:ascii="Times New Roman" w:hAnsi="Times New Roman" w:cs="Times New Roman"/>
                <w:sz w:val="24"/>
                <w:szCs w:val="24"/>
              </w:rPr>
              <w:t>.б</w:t>
            </w:r>
            <w:proofErr w:type="gramEnd"/>
            <w:r w:rsidRPr="00E077FE">
              <w:rPr>
                <w:rFonts w:ascii="Times New Roman" w:hAnsi="Times New Roman" w:cs="Times New Roman"/>
                <w:sz w:val="24"/>
                <w:szCs w:val="24"/>
              </w:rPr>
              <w:t>алл</w:t>
            </w:r>
            <w:proofErr w:type="spellEnd"/>
            <w:r w:rsidRPr="00E077FE">
              <w:rPr>
                <w:rFonts w:ascii="Times New Roman" w:hAnsi="Times New Roman" w:cs="Times New Roman"/>
                <w:sz w:val="24"/>
                <w:szCs w:val="24"/>
              </w:rPr>
              <w:t xml:space="preserve"> </w:t>
            </w:r>
          </w:p>
        </w:tc>
      </w:tr>
      <w:tr w:rsidR="00E077FE" w:rsidRPr="00E077FE" w:rsidTr="00E077FE">
        <w:trPr>
          <w:trHeight w:val="276"/>
        </w:trPr>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vMerge/>
          </w:tcPr>
          <w:p w:rsidR="00E077FE" w:rsidRPr="00E077FE" w:rsidRDefault="00E077FE" w:rsidP="00E077FE">
            <w:pPr>
              <w:jc w:val="both"/>
              <w:rPr>
                <w:rFonts w:ascii="Times New Roman" w:hAnsi="Times New Roman" w:cs="Times New Roman"/>
                <w:sz w:val="24"/>
                <w:szCs w:val="24"/>
              </w:rPr>
            </w:pPr>
          </w:p>
        </w:tc>
        <w:tc>
          <w:tcPr>
            <w:tcW w:w="888" w:type="pct"/>
            <w:vMerge/>
          </w:tcPr>
          <w:p w:rsidR="00E077FE" w:rsidRPr="00E077FE" w:rsidRDefault="00E077FE" w:rsidP="00E077FE">
            <w:pPr>
              <w:jc w:val="both"/>
              <w:rPr>
                <w:rFonts w:ascii="Times New Roman" w:hAnsi="Times New Roman" w:cs="Times New Roman"/>
                <w:sz w:val="24"/>
                <w:szCs w:val="24"/>
              </w:rPr>
            </w:pPr>
          </w:p>
        </w:tc>
        <w:tc>
          <w:tcPr>
            <w:tcW w:w="770" w:type="pct"/>
            <w:vMerge/>
          </w:tcPr>
          <w:p w:rsidR="00E077FE" w:rsidRPr="00E077FE" w:rsidRDefault="00E077FE" w:rsidP="00E077FE">
            <w:pPr>
              <w:jc w:val="both"/>
              <w:rPr>
                <w:rFonts w:ascii="Times New Roman" w:hAnsi="Times New Roman" w:cs="Times New Roman"/>
                <w:sz w:val="24"/>
                <w:szCs w:val="24"/>
              </w:rPr>
            </w:pPr>
          </w:p>
        </w:tc>
        <w:tc>
          <w:tcPr>
            <w:tcW w:w="997" w:type="pct"/>
            <w:vMerge/>
          </w:tcPr>
          <w:p w:rsidR="00E077FE" w:rsidRPr="00E077FE" w:rsidRDefault="00E077FE" w:rsidP="00E077FE">
            <w:pPr>
              <w:jc w:val="both"/>
              <w:rPr>
                <w:rFonts w:ascii="Times New Roman" w:hAnsi="Times New Roman" w:cs="Times New Roman"/>
                <w:sz w:val="24"/>
                <w:szCs w:val="24"/>
              </w:rPr>
            </w:pPr>
          </w:p>
        </w:tc>
        <w:tc>
          <w:tcPr>
            <w:tcW w:w="774" w:type="pct"/>
            <w:vMerge/>
          </w:tcPr>
          <w:p w:rsidR="00E077FE" w:rsidRPr="00E077FE" w:rsidRDefault="00E077FE" w:rsidP="00E077FE">
            <w:pPr>
              <w:jc w:val="both"/>
              <w:rPr>
                <w:rFonts w:ascii="Times New Roman" w:hAnsi="Times New Roman" w:cs="Times New Roman"/>
                <w:sz w:val="24"/>
                <w:szCs w:val="24"/>
              </w:rPr>
            </w:pPr>
          </w:p>
        </w:tc>
      </w:tr>
      <w:tr w:rsidR="00E077FE" w:rsidRPr="00E077FE" w:rsidTr="00E077FE">
        <w:tc>
          <w:tcPr>
            <w:tcW w:w="777" w:type="pct"/>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Русский язык</w:t>
            </w: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22.10.2021</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50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3,5</w:t>
            </w:r>
          </w:p>
        </w:tc>
      </w:tr>
      <w:tr w:rsidR="00E077FE" w:rsidRPr="00E077FE" w:rsidTr="00E077FE">
        <w:trPr>
          <w:trHeight w:val="375"/>
        </w:trPr>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20.11.2021</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33</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66,7</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3,0</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21.12.2021</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75</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3,7</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25.02.2022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66,7</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83,3</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3,3</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17.03.2022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66,7</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4,0</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28.04.2022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4</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75</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4,0</w:t>
            </w:r>
          </w:p>
        </w:tc>
      </w:tr>
      <w:tr w:rsidR="00E077FE" w:rsidRPr="00E077FE" w:rsidTr="00E077FE">
        <w:tc>
          <w:tcPr>
            <w:tcW w:w="777" w:type="pct"/>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Математика </w:t>
            </w: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17.10.2021</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3,0</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27.11.2021</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5</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80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2,8</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24.12.2021</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4</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50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3,5</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28.02.2022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83,3</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2,8</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18.03.2022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16,6</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3,2</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27.04.2022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4</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3,0</w:t>
            </w:r>
          </w:p>
        </w:tc>
      </w:tr>
      <w:tr w:rsidR="00E077FE" w:rsidRPr="00E077FE" w:rsidTr="00E077FE">
        <w:tc>
          <w:tcPr>
            <w:tcW w:w="777" w:type="pct"/>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Информатика </w:t>
            </w: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30.11.2021</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4</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25</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3,2</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25.01.2022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50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3,5</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24.03.2022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5</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3,0</w:t>
            </w:r>
          </w:p>
        </w:tc>
      </w:tr>
      <w:tr w:rsidR="00E077FE" w:rsidRPr="00E077FE" w:rsidTr="00E077FE">
        <w:tc>
          <w:tcPr>
            <w:tcW w:w="777" w:type="pct"/>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Физика </w:t>
            </w: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01.12.2021</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3,0</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28.01.2022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3,0</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25.03.2022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2,0</w:t>
            </w:r>
          </w:p>
        </w:tc>
      </w:tr>
      <w:tr w:rsidR="00E077FE" w:rsidRPr="00E077FE" w:rsidTr="00E077FE">
        <w:tc>
          <w:tcPr>
            <w:tcW w:w="777" w:type="pct"/>
            <w:vMerge w:val="restar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Биология </w:t>
            </w: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01.12.2021</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66,7</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3,6</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28.01.2022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4</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25</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3,3</w:t>
            </w:r>
          </w:p>
        </w:tc>
      </w:tr>
      <w:tr w:rsidR="00E077FE" w:rsidRPr="00E077FE" w:rsidTr="00E077FE">
        <w:tc>
          <w:tcPr>
            <w:tcW w:w="777" w:type="pct"/>
            <w:vMerge/>
          </w:tcPr>
          <w:p w:rsidR="00E077FE" w:rsidRPr="00E077FE" w:rsidRDefault="00E077FE" w:rsidP="00E077FE">
            <w:pPr>
              <w:jc w:val="both"/>
              <w:rPr>
                <w:rFonts w:ascii="Times New Roman" w:hAnsi="Times New Roman" w:cs="Times New Roman"/>
                <w:sz w:val="24"/>
                <w:szCs w:val="24"/>
              </w:rPr>
            </w:pPr>
          </w:p>
        </w:tc>
        <w:tc>
          <w:tcPr>
            <w:tcW w:w="793"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25.03.2022</w:t>
            </w:r>
          </w:p>
        </w:tc>
        <w:tc>
          <w:tcPr>
            <w:tcW w:w="888"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2</w:t>
            </w:r>
          </w:p>
        </w:tc>
        <w:tc>
          <w:tcPr>
            <w:tcW w:w="770"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97"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774" w:type="pct"/>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4,0</w:t>
            </w:r>
          </w:p>
        </w:tc>
      </w:tr>
    </w:tbl>
    <w:p w:rsidR="00E077FE" w:rsidRPr="00E077FE" w:rsidRDefault="00E077FE" w:rsidP="00E077FE">
      <w:pPr>
        <w:spacing w:after="0" w:line="240" w:lineRule="auto"/>
        <w:jc w:val="both"/>
        <w:rPr>
          <w:rFonts w:ascii="Times New Roman" w:hAnsi="Times New Roman" w:cs="Times New Roman"/>
          <w:sz w:val="24"/>
          <w:szCs w:val="24"/>
        </w:rPr>
      </w:pPr>
    </w:p>
    <w:p w:rsidR="00E077FE" w:rsidRPr="00E077FE" w:rsidRDefault="00E077FE" w:rsidP="00E077FE">
      <w:pPr>
        <w:spacing w:after="0" w:line="240" w:lineRule="auto"/>
        <w:jc w:val="both"/>
        <w:rPr>
          <w:rFonts w:ascii="Times New Roman" w:hAnsi="Times New Roman" w:cs="Times New Roman"/>
          <w:sz w:val="24"/>
          <w:szCs w:val="24"/>
        </w:rPr>
      </w:pP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Как видим,  небольшая динамика  есть по русскому языку, биологии, но слабые результаты по математике, физике. </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Кроме того, методической службой школы отслежены индивидуальные результаты  каждого ученика:  у одних учащихся есть динамика, у других наблюдается медленное продвижение, у третьих – полная стагнация. Был определен список учащихся группы риска, для которых были организованы индивидуальные консультации. </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Учителями-предметниками был проведен  тщательный анализ западающих тем, данные по тренировочным тестированиям доведены до сведения родителей, проведены индивидуальные беседы с учащимися и родителями, организованы индивидуальные консультации с ребятами.</w:t>
      </w:r>
    </w:p>
    <w:p w:rsidR="00E077FE" w:rsidRPr="00E077FE" w:rsidRDefault="00E077FE" w:rsidP="00E077FE">
      <w:pPr>
        <w:spacing w:after="0" w:line="240" w:lineRule="auto"/>
        <w:jc w:val="both"/>
        <w:rPr>
          <w:rFonts w:ascii="Times New Roman" w:hAnsi="Times New Roman" w:cs="Times New Roman"/>
          <w:bCs/>
          <w:iCs/>
          <w:sz w:val="24"/>
          <w:szCs w:val="24"/>
        </w:rPr>
      </w:pPr>
    </w:p>
    <w:p w:rsidR="00E077FE" w:rsidRPr="00E077FE" w:rsidRDefault="00E077FE" w:rsidP="00E077FE">
      <w:pPr>
        <w:spacing w:after="0" w:line="240" w:lineRule="auto"/>
        <w:jc w:val="both"/>
        <w:rPr>
          <w:rFonts w:ascii="Times New Roman" w:hAnsi="Times New Roman" w:cs="Times New Roman"/>
          <w:b/>
          <w:bCs/>
          <w:sz w:val="24"/>
          <w:szCs w:val="24"/>
        </w:rPr>
      </w:pPr>
      <w:r w:rsidRPr="00E077FE">
        <w:rPr>
          <w:rFonts w:ascii="Times New Roman" w:hAnsi="Times New Roman" w:cs="Times New Roman"/>
          <w:b/>
          <w:bCs/>
          <w:sz w:val="24"/>
          <w:szCs w:val="24"/>
        </w:rPr>
        <w:t>Результаты ОГЭ в 9 классе</w:t>
      </w:r>
    </w:p>
    <w:tbl>
      <w:tblPr>
        <w:tblStyle w:val="a3"/>
        <w:tblW w:w="5000" w:type="pct"/>
        <w:tblLayout w:type="fixed"/>
        <w:tblLook w:val="04A0" w:firstRow="1" w:lastRow="0" w:firstColumn="1" w:lastColumn="0" w:noHBand="0" w:noVBand="1"/>
      </w:tblPr>
      <w:tblGrid>
        <w:gridCol w:w="1170"/>
        <w:gridCol w:w="1037"/>
        <w:gridCol w:w="492"/>
        <w:gridCol w:w="492"/>
        <w:gridCol w:w="492"/>
        <w:gridCol w:w="492"/>
        <w:gridCol w:w="944"/>
        <w:gridCol w:w="930"/>
        <w:gridCol w:w="1036"/>
        <w:gridCol w:w="821"/>
        <w:gridCol w:w="1665"/>
      </w:tblGrid>
      <w:tr w:rsidR="00E077FE" w:rsidRPr="00E077FE" w:rsidTr="00E077FE">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Предмет </w:t>
            </w:r>
          </w:p>
        </w:tc>
        <w:tc>
          <w:tcPr>
            <w:tcW w:w="542"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Всего учащихся сдавали </w:t>
            </w:r>
          </w:p>
        </w:tc>
        <w:tc>
          <w:tcPr>
            <w:tcW w:w="25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На «5»</w:t>
            </w:r>
          </w:p>
        </w:tc>
        <w:tc>
          <w:tcPr>
            <w:tcW w:w="25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На «4»</w:t>
            </w:r>
          </w:p>
        </w:tc>
        <w:tc>
          <w:tcPr>
            <w:tcW w:w="25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На «3»</w:t>
            </w:r>
          </w:p>
        </w:tc>
        <w:tc>
          <w:tcPr>
            <w:tcW w:w="25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На «2»</w:t>
            </w:r>
          </w:p>
        </w:tc>
        <w:tc>
          <w:tcPr>
            <w:tcW w:w="493"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Средний балл</w:t>
            </w:r>
          </w:p>
        </w:tc>
        <w:tc>
          <w:tcPr>
            <w:tcW w:w="486"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Средняя</w:t>
            </w: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оценка</w:t>
            </w:r>
          </w:p>
        </w:tc>
        <w:tc>
          <w:tcPr>
            <w:tcW w:w="541"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Качество, %</w:t>
            </w:r>
          </w:p>
        </w:tc>
        <w:tc>
          <w:tcPr>
            <w:tcW w:w="429"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Успеваемость, % </w:t>
            </w:r>
          </w:p>
        </w:tc>
        <w:tc>
          <w:tcPr>
            <w:tcW w:w="87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Учитель </w:t>
            </w:r>
          </w:p>
        </w:tc>
      </w:tr>
      <w:tr w:rsidR="00E077FE" w:rsidRPr="00E077FE" w:rsidTr="00E077FE">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Русский язык </w:t>
            </w:r>
          </w:p>
        </w:tc>
        <w:tc>
          <w:tcPr>
            <w:tcW w:w="542"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6</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w:t>
            </w:r>
          </w:p>
        </w:tc>
        <w:tc>
          <w:tcPr>
            <w:tcW w:w="25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w:t>
            </w:r>
          </w:p>
        </w:tc>
        <w:tc>
          <w:tcPr>
            <w:tcW w:w="25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w:t>
            </w:r>
          </w:p>
        </w:tc>
        <w:tc>
          <w:tcPr>
            <w:tcW w:w="25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p>
        </w:tc>
        <w:tc>
          <w:tcPr>
            <w:tcW w:w="493"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25,5</w:t>
            </w:r>
          </w:p>
        </w:tc>
        <w:tc>
          <w:tcPr>
            <w:tcW w:w="486"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3,67</w:t>
            </w:r>
          </w:p>
        </w:tc>
        <w:tc>
          <w:tcPr>
            <w:tcW w:w="541"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50</w:t>
            </w:r>
          </w:p>
        </w:tc>
        <w:tc>
          <w:tcPr>
            <w:tcW w:w="429"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Галямова</w:t>
            </w:r>
            <w:proofErr w:type="spellEnd"/>
            <w:r w:rsidRPr="00E077FE">
              <w:rPr>
                <w:rFonts w:ascii="Times New Roman" w:hAnsi="Times New Roman" w:cs="Times New Roman"/>
                <w:bCs/>
                <w:sz w:val="24"/>
                <w:szCs w:val="24"/>
              </w:rPr>
              <w:t xml:space="preserve"> В.Е.</w:t>
            </w:r>
          </w:p>
        </w:tc>
      </w:tr>
      <w:tr w:rsidR="00E077FE" w:rsidRPr="00E077FE" w:rsidTr="00E077FE">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Математика </w:t>
            </w:r>
          </w:p>
        </w:tc>
        <w:tc>
          <w:tcPr>
            <w:tcW w:w="54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6</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
        </w:tc>
        <w:tc>
          <w:tcPr>
            <w:tcW w:w="49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14,3</w:t>
            </w:r>
          </w:p>
        </w:tc>
        <w:tc>
          <w:tcPr>
            <w:tcW w:w="48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3,5</w:t>
            </w:r>
          </w:p>
        </w:tc>
        <w:tc>
          <w:tcPr>
            <w:tcW w:w="54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50</w:t>
            </w:r>
          </w:p>
        </w:tc>
        <w:tc>
          <w:tcPr>
            <w:tcW w:w="42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Варламова Т.А.</w:t>
            </w:r>
          </w:p>
        </w:tc>
      </w:tr>
      <w:tr w:rsidR="00E077FE" w:rsidRPr="00E077FE" w:rsidTr="00E077FE">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Биология </w:t>
            </w:r>
          </w:p>
        </w:tc>
        <w:tc>
          <w:tcPr>
            <w:tcW w:w="54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4</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
        </w:tc>
        <w:tc>
          <w:tcPr>
            <w:tcW w:w="49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27,5</w:t>
            </w:r>
          </w:p>
        </w:tc>
        <w:tc>
          <w:tcPr>
            <w:tcW w:w="48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3,75</w:t>
            </w:r>
          </w:p>
        </w:tc>
        <w:tc>
          <w:tcPr>
            <w:tcW w:w="54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75</w:t>
            </w:r>
          </w:p>
        </w:tc>
        <w:tc>
          <w:tcPr>
            <w:tcW w:w="42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Леонтьева Н.В.</w:t>
            </w:r>
          </w:p>
        </w:tc>
      </w:tr>
      <w:tr w:rsidR="00E077FE" w:rsidRPr="00E077FE" w:rsidTr="00E077FE">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Физика </w:t>
            </w:r>
          </w:p>
        </w:tc>
        <w:tc>
          <w:tcPr>
            <w:tcW w:w="54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
        </w:tc>
        <w:tc>
          <w:tcPr>
            <w:tcW w:w="49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19</w:t>
            </w:r>
          </w:p>
        </w:tc>
        <w:tc>
          <w:tcPr>
            <w:tcW w:w="48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3,0</w:t>
            </w:r>
          </w:p>
        </w:tc>
        <w:tc>
          <w:tcPr>
            <w:tcW w:w="54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0</w:t>
            </w:r>
          </w:p>
        </w:tc>
        <w:tc>
          <w:tcPr>
            <w:tcW w:w="42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Шаяхметов Р.А.</w:t>
            </w:r>
          </w:p>
        </w:tc>
      </w:tr>
      <w:tr w:rsidR="00E077FE" w:rsidRPr="00E077FE" w:rsidTr="00E077FE">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Информатика </w:t>
            </w:r>
          </w:p>
        </w:tc>
        <w:tc>
          <w:tcPr>
            <w:tcW w:w="54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6</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w:t>
            </w:r>
          </w:p>
        </w:tc>
        <w:tc>
          <w:tcPr>
            <w:tcW w:w="25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
        </w:tc>
        <w:tc>
          <w:tcPr>
            <w:tcW w:w="49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10,5</w:t>
            </w:r>
          </w:p>
        </w:tc>
        <w:tc>
          <w:tcPr>
            <w:tcW w:w="48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3,5</w:t>
            </w:r>
          </w:p>
        </w:tc>
        <w:tc>
          <w:tcPr>
            <w:tcW w:w="54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50</w:t>
            </w:r>
          </w:p>
        </w:tc>
        <w:tc>
          <w:tcPr>
            <w:tcW w:w="42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Золотарев В.А.</w:t>
            </w:r>
          </w:p>
        </w:tc>
      </w:tr>
    </w:tbl>
    <w:p w:rsidR="00E077FE" w:rsidRPr="00E077FE" w:rsidRDefault="00E077FE" w:rsidP="00E077FE">
      <w:pPr>
        <w:spacing w:after="0" w:line="240" w:lineRule="auto"/>
        <w:jc w:val="both"/>
        <w:rPr>
          <w:rFonts w:ascii="Times New Roman" w:hAnsi="Times New Roman" w:cs="Times New Roman"/>
          <w:bCs/>
          <w:sz w:val="24"/>
          <w:szCs w:val="24"/>
        </w:rPr>
      </w:pP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Подтвердили свои годовые оценки по русскому языку – 3   выпускника (50 %) , выполнили выше – 1  выпускник (16,7%) , выполнили ниже своих годовых оценок  - 2 учащийся (33,7%) </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Подтвердили годовые оценки по математике -4 выпускника</w:t>
      </w:r>
      <w:proofErr w:type="gramStart"/>
      <w:r w:rsidRPr="00E077FE">
        <w:rPr>
          <w:rFonts w:ascii="Times New Roman" w:hAnsi="Times New Roman" w:cs="Times New Roman"/>
          <w:bCs/>
          <w:sz w:val="24"/>
          <w:szCs w:val="24"/>
        </w:rPr>
        <w:t xml:space="preserve">( </w:t>
      </w:r>
      <w:proofErr w:type="gramEnd"/>
      <w:r w:rsidRPr="00E077FE">
        <w:rPr>
          <w:rFonts w:ascii="Times New Roman" w:hAnsi="Times New Roman" w:cs="Times New Roman"/>
          <w:bCs/>
          <w:sz w:val="24"/>
          <w:szCs w:val="24"/>
        </w:rPr>
        <w:t xml:space="preserve">66,7%), 2  учащихся  сдали экзамен хуже своих годовых отметок (33,7%). </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Подтвердили свои годовые отметки по биологии все 4 </w:t>
      </w:r>
      <w:proofErr w:type="gramStart"/>
      <w:r w:rsidRPr="00E077FE">
        <w:rPr>
          <w:rFonts w:ascii="Times New Roman" w:hAnsi="Times New Roman" w:cs="Times New Roman"/>
          <w:bCs/>
          <w:sz w:val="24"/>
          <w:szCs w:val="24"/>
        </w:rPr>
        <w:t>сдававших</w:t>
      </w:r>
      <w:proofErr w:type="gramEnd"/>
      <w:r w:rsidRPr="00E077FE">
        <w:rPr>
          <w:rFonts w:ascii="Times New Roman" w:hAnsi="Times New Roman" w:cs="Times New Roman"/>
          <w:bCs/>
          <w:sz w:val="24"/>
          <w:szCs w:val="24"/>
        </w:rPr>
        <w:t xml:space="preserve"> выпускника (100%).</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По физике оба учащихся выполнили экзаменационную работу ниже своих годовых отметок, не подтвердив их.</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По информатике подтвердили свои годовые оценки 4 выпускника</w:t>
      </w:r>
      <w:proofErr w:type="gramStart"/>
      <w:r w:rsidRPr="00E077FE">
        <w:rPr>
          <w:rFonts w:ascii="Times New Roman" w:hAnsi="Times New Roman" w:cs="Times New Roman"/>
          <w:bCs/>
          <w:sz w:val="24"/>
          <w:szCs w:val="24"/>
        </w:rPr>
        <w:t xml:space="preserve">( </w:t>
      </w:r>
      <w:proofErr w:type="gramEnd"/>
      <w:r w:rsidRPr="00E077FE">
        <w:rPr>
          <w:rFonts w:ascii="Times New Roman" w:hAnsi="Times New Roman" w:cs="Times New Roman"/>
          <w:bCs/>
          <w:sz w:val="24"/>
          <w:szCs w:val="24"/>
        </w:rPr>
        <w:t>66,7%), 2  учащихся  сдали экзамен хуже своих годовых отметок (33,7%).</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bCs/>
          <w:sz w:val="24"/>
          <w:szCs w:val="24"/>
        </w:rPr>
        <w:t xml:space="preserve">    По русскому языку при написании </w:t>
      </w:r>
      <w:proofErr w:type="gramStart"/>
      <w:r w:rsidRPr="00E077FE">
        <w:rPr>
          <w:rFonts w:ascii="Times New Roman" w:hAnsi="Times New Roman" w:cs="Times New Roman"/>
          <w:bCs/>
          <w:sz w:val="24"/>
          <w:szCs w:val="24"/>
        </w:rPr>
        <w:t>изложения</w:t>
      </w:r>
      <w:proofErr w:type="gramEnd"/>
      <w:r w:rsidRPr="00E077FE">
        <w:rPr>
          <w:rFonts w:ascii="Times New Roman" w:hAnsi="Times New Roman" w:cs="Times New Roman"/>
          <w:bCs/>
          <w:sz w:val="24"/>
          <w:szCs w:val="24"/>
        </w:rPr>
        <w:t xml:space="preserve"> </w:t>
      </w:r>
      <w:r w:rsidRPr="00E077FE">
        <w:rPr>
          <w:rFonts w:ascii="Times New Roman" w:hAnsi="Times New Roman" w:cs="Times New Roman"/>
          <w:sz w:val="24"/>
          <w:szCs w:val="24"/>
        </w:rPr>
        <w:t>обучающиеся не всегда могут воспринять замысел автора, выделить основную и периферийную информацию. Необходимо отметить, что в работах использовались не все приемы сжатия исходного текста</w:t>
      </w:r>
      <w:proofErr w:type="gramStart"/>
      <w:r w:rsidRPr="00E077FE">
        <w:rPr>
          <w:rFonts w:ascii="Times New Roman" w:hAnsi="Times New Roman" w:cs="Times New Roman"/>
          <w:sz w:val="24"/>
          <w:szCs w:val="24"/>
        </w:rPr>
        <w:t xml:space="preserve"> ,</w:t>
      </w:r>
      <w:proofErr w:type="gramEnd"/>
      <w:r w:rsidRPr="00E077FE">
        <w:rPr>
          <w:rFonts w:ascii="Times New Roman" w:hAnsi="Times New Roman" w:cs="Times New Roman"/>
          <w:sz w:val="24"/>
          <w:szCs w:val="24"/>
        </w:rPr>
        <w:t xml:space="preserve"> а </w:t>
      </w:r>
      <w:r w:rsidRPr="00E077FE">
        <w:rPr>
          <w:rFonts w:ascii="Times New Roman" w:hAnsi="Times New Roman" w:cs="Times New Roman"/>
          <w:sz w:val="24"/>
          <w:szCs w:val="24"/>
        </w:rPr>
        <w:lastRenderedPageBreak/>
        <w:t xml:space="preserve">грамматический строй изложений отличается однообразием конструкций. Среди всех заданий тестовой части трудность вызвали задания: </w:t>
      </w:r>
      <w:r w:rsidRPr="00E077FE">
        <w:rPr>
          <w:rFonts w:ascii="Times New Roman" w:hAnsi="Times New Roman" w:cs="Times New Roman"/>
          <w:bCs/>
          <w:sz w:val="24"/>
          <w:szCs w:val="24"/>
        </w:rPr>
        <w:t>6</w:t>
      </w:r>
      <w:r w:rsidRPr="00E077FE">
        <w:rPr>
          <w:rFonts w:ascii="Times New Roman" w:hAnsi="Times New Roman" w:cs="Times New Roman"/>
          <w:sz w:val="24"/>
          <w:szCs w:val="24"/>
        </w:rPr>
        <w:t xml:space="preserve">(Анализ содержания текста), 8 (Лексический анализ).  Возможные причины выявленных ошибок: неумение анализировать содержание текста, слабые знания по разделу «Лексика». Анализ сочинений-рассуждений задания 9.2 и 9.3 свидетельствует о том, что в основном девятиклассники научены создавать текст, характеризующийся смысловой цельностью и последовательностью, однако не все обучающиеся раскрывают на должном уровне смысл высказывания, неумело подтверждают самостоятельные суждения аргументами из прочитанного текста. Затруднения школьников, плохо справившихся с заданием 9.3., объясняются </w:t>
      </w:r>
      <w:proofErr w:type="spellStart"/>
      <w:r w:rsidRPr="00E077FE">
        <w:rPr>
          <w:rFonts w:ascii="Times New Roman" w:hAnsi="Times New Roman" w:cs="Times New Roman"/>
          <w:sz w:val="24"/>
          <w:szCs w:val="24"/>
        </w:rPr>
        <w:t>несформированностью</w:t>
      </w:r>
      <w:proofErr w:type="spellEnd"/>
      <w:r w:rsidRPr="00E077FE">
        <w:rPr>
          <w:rFonts w:ascii="Times New Roman" w:hAnsi="Times New Roman" w:cs="Times New Roman"/>
          <w:sz w:val="24"/>
          <w:szCs w:val="24"/>
        </w:rPr>
        <w:t xml:space="preserve">  прочных базовых  лингвистических знаний, что обусловило невнятность данного ими определения, причиной которой является низкий уровень читательской культуры девятиклассников. В целом учащиеся справились с заданиями, проверяющими уровень </w:t>
      </w:r>
      <w:proofErr w:type="spellStart"/>
      <w:r w:rsidRPr="00E077FE">
        <w:rPr>
          <w:rFonts w:ascii="Times New Roman" w:hAnsi="Times New Roman" w:cs="Times New Roman"/>
          <w:sz w:val="24"/>
          <w:szCs w:val="24"/>
        </w:rPr>
        <w:t>сформированности</w:t>
      </w:r>
      <w:proofErr w:type="spellEnd"/>
      <w:r w:rsidRPr="00E077FE">
        <w:rPr>
          <w:rFonts w:ascii="Times New Roman" w:hAnsi="Times New Roman" w:cs="Times New Roman"/>
          <w:sz w:val="24"/>
          <w:szCs w:val="24"/>
        </w:rPr>
        <w:t xml:space="preserve"> основных предметных компетенций, на хорошем  уровне.</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Самым низким оказался уровень лингвистической компетенции.  Это показывает ослабление внимания к формированию умения анализировать и оценивать языковые явления и применять лингвистические знания в работе с конкретным языковым материалом, выявились проблемы во владении языковой компетенцией. Слабоуспевающие обучающиеся обнаружили   неумение использовать нормы русского литературного языка в собственной речи, а также бедность словарного запаса и однообразие грамматических конструкций.</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По математике  хорошо усвоены темы, связанные с умением решать практические задачи 1 и 2 по рисунку,  выполнять соответствие точек на координатной прямой, выполнять вычисления и преобразования числового выражения, решать уравнения, выполнять действия на вероятность,  выполнять соответствие между функциями и их графиками, выполнять вычисления и преобразования выражения по формуле,  решать неравенство, решать геометрические  задачи,  связанные с нахождением высоты в прям</w:t>
      </w:r>
      <w:proofErr w:type="gramStart"/>
      <w:r w:rsidRPr="00E077FE">
        <w:rPr>
          <w:rFonts w:ascii="Times New Roman" w:hAnsi="Times New Roman" w:cs="Times New Roman"/>
          <w:bCs/>
          <w:sz w:val="24"/>
          <w:szCs w:val="24"/>
        </w:rPr>
        <w:t>.</w:t>
      </w:r>
      <w:proofErr w:type="gramEnd"/>
      <w:r w:rsidRPr="00E077FE">
        <w:rPr>
          <w:rFonts w:ascii="Times New Roman" w:hAnsi="Times New Roman" w:cs="Times New Roman"/>
          <w:bCs/>
          <w:sz w:val="24"/>
          <w:szCs w:val="24"/>
        </w:rPr>
        <w:t xml:space="preserve">  </w:t>
      </w:r>
      <w:proofErr w:type="gramStart"/>
      <w:r w:rsidRPr="00E077FE">
        <w:rPr>
          <w:rFonts w:ascii="Times New Roman" w:hAnsi="Times New Roman" w:cs="Times New Roman"/>
          <w:bCs/>
          <w:sz w:val="24"/>
          <w:szCs w:val="24"/>
        </w:rPr>
        <w:t>т</w:t>
      </w:r>
      <w:proofErr w:type="gramEnd"/>
      <w:r w:rsidRPr="00E077FE">
        <w:rPr>
          <w:rFonts w:ascii="Times New Roman" w:hAnsi="Times New Roman" w:cs="Times New Roman"/>
          <w:bCs/>
          <w:sz w:val="24"/>
          <w:szCs w:val="24"/>
        </w:rPr>
        <w:t xml:space="preserve">реугольнике, решать геометрические  задачи, связанные с нахождением  геометрических величин и задачи,  связанные с нахождением градусной меры, осуществлять  правильные утверждения, связанные с геометрическими определениями. </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Слабо сформированы умения:  решать практические задачи 3,4,5  по рисунку. Во 2 части работы </w:t>
      </w:r>
      <w:proofErr w:type="gramStart"/>
      <w:r w:rsidRPr="00E077FE">
        <w:rPr>
          <w:rFonts w:ascii="Times New Roman" w:hAnsi="Times New Roman" w:cs="Times New Roman"/>
          <w:bCs/>
          <w:sz w:val="24"/>
          <w:szCs w:val="24"/>
        </w:rPr>
        <w:t>нет</w:t>
      </w:r>
      <w:proofErr w:type="gramEnd"/>
      <w:r w:rsidRPr="00E077FE">
        <w:rPr>
          <w:rFonts w:ascii="Times New Roman" w:hAnsi="Times New Roman" w:cs="Times New Roman"/>
          <w:bCs/>
          <w:sz w:val="24"/>
          <w:szCs w:val="24"/>
        </w:rPr>
        <w:t xml:space="preserve"> верно выполненных заданий.</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По биологии западающими стали:</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Задание 20. Умение проводить множественный выбор</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Задание 23. Умение включать в биологический текст пропущенные термины и понятия из числа </w:t>
      </w:r>
      <w:proofErr w:type="gramStart"/>
      <w:r w:rsidRPr="00E077FE">
        <w:rPr>
          <w:rFonts w:ascii="Times New Roman" w:hAnsi="Times New Roman" w:cs="Times New Roman"/>
          <w:bCs/>
          <w:sz w:val="24"/>
          <w:szCs w:val="24"/>
        </w:rPr>
        <w:t>предложенных</w:t>
      </w:r>
      <w:proofErr w:type="gramEnd"/>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Задание 25. Объяснять роль биологии в формировании современной естественнонаучной картины мира, в практической деятельности людей. Распознавать и описывать на рисунках (изображениях) признаки строения биологических объектов на разных уровнях организации живого</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Задание 26.Использовать научные методы с целью изучения биологических объектов, явлений и процессов: наблюдение, описание, проведение несложных биологических экспериментов</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Задание 27. Умение работать с текстом биологического содержания (понимать, сравнивать, обобщать)</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Задание 28. Умение работать со статистическими данными, представленными в табличной форме</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По физике затруднения вызвали типы заданий:</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1.</w:t>
      </w:r>
      <w:r w:rsidRPr="00E077FE">
        <w:rPr>
          <w:rFonts w:ascii="Times New Roman" w:hAnsi="Times New Roman" w:cs="Times New Roman"/>
          <w:bCs/>
          <w:sz w:val="24"/>
          <w:szCs w:val="24"/>
        </w:rPr>
        <w:tab/>
      </w:r>
      <w:proofErr w:type="gramStart"/>
      <w:r w:rsidRPr="00E077FE">
        <w:rPr>
          <w:rFonts w:ascii="Times New Roman" w:hAnsi="Times New Roman" w:cs="Times New Roman"/>
          <w:bCs/>
          <w:sz w:val="24"/>
          <w:szCs w:val="24"/>
        </w:rPr>
        <w:t>Установление соответствия  между физическим величинами и формулами, по которым они определяются</w:t>
      </w:r>
      <w:proofErr w:type="gramEnd"/>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2.</w:t>
      </w:r>
      <w:r w:rsidRPr="00E077FE">
        <w:rPr>
          <w:rFonts w:ascii="Times New Roman" w:hAnsi="Times New Roman" w:cs="Times New Roman"/>
          <w:bCs/>
          <w:sz w:val="24"/>
          <w:szCs w:val="24"/>
        </w:rPr>
        <w:tab/>
        <w:t>Проведение косвенных измерений физических величин, исследование зависимостей между величинами</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lastRenderedPageBreak/>
        <w:t>3.</w:t>
      </w:r>
      <w:r w:rsidRPr="00E077FE">
        <w:rPr>
          <w:rFonts w:ascii="Times New Roman" w:hAnsi="Times New Roman" w:cs="Times New Roman"/>
          <w:bCs/>
          <w:sz w:val="24"/>
          <w:szCs w:val="24"/>
        </w:rPr>
        <w:tab/>
        <w:t>Применение информации из текста при решении практических задач</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4.</w:t>
      </w:r>
      <w:r w:rsidRPr="00E077FE">
        <w:rPr>
          <w:rFonts w:ascii="Times New Roman" w:hAnsi="Times New Roman" w:cs="Times New Roman"/>
          <w:bCs/>
          <w:sz w:val="24"/>
          <w:szCs w:val="24"/>
        </w:rPr>
        <w:tab/>
        <w:t>Объяснение физических процессов на основании схем и процессов</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5.</w:t>
      </w:r>
      <w:r w:rsidRPr="00E077FE">
        <w:rPr>
          <w:rFonts w:ascii="Times New Roman" w:hAnsi="Times New Roman" w:cs="Times New Roman"/>
          <w:bCs/>
          <w:sz w:val="24"/>
          <w:szCs w:val="24"/>
        </w:rPr>
        <w:tab/>
        <w:t>Решение расчётных задач с использованием законов и формул, связывающих физические величины</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6.</w:t>
      </w:r>
      <w:r w:rsidRPr="00E077FE">
        <w:rPr>
          <w:rFonts w:ascii="Times New Roman" w:hAnsi="Times New Roman" w:cs="Times New Roman"/>
          <w:bCs/>
          <w:sz w:val="24"/>
          <w:szCs w:val="24"/>
        </w:rPr>
        <w:tab/>
        <w:t>Установление соответствия между научными открытиями и именами учёных, которым эти открытия принадлежат.</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По информатике наибольшее затруднение вызвали: </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Задание 12. Определение количества и информационного объёма файлов, отобранных по некоторому условию</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Задание 14. Умение проводить обработку большого массива данных с использованием средств электронной таблицы</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Задание 15. Создавать и выполнять программы для заданного исполнителя (вариант задания 15.1) или на универсальном языке программирования (вариант задания 15.2)</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Данные показывают, что в 2022 году учащиеся значительно лучше  сдали ОГЭ, чем на тренировочных тестированиях по русскому языку, математике, биологии, информатике, проходивших в течение учебного года. </w:t>
      </w:r>
    </w:p>
    <w:p w:rsidR="00E077FE" w:rsidRPr="00E077FE" w:rsidRDefault="00E077FE" w:rsidP="00E077FE">
      <w:pPr>
        <w:spacing w:after="0" w:line="240" w:lineRule="auto"/>
        <w:jc w:val="both"/>
        <w:rPr>
          <w:rFonts w:ascii="Times New Roman" w:hAnsi="Times New Roman" w:cs="Times New Roman"/>
          <w:sz w:val="24"/>
          <w:szCs w:val="24"/>
        </w:rPr>
      </w:pPr>
    </w:p>
    <w:p w:rsidR="00036979" w:rsidRPr="00063978" w:rsidRDefault="00036979" w:rsidP="00E077FE">
      <w:pPr>
        <w:spacing w:after="0" w:line="240" w:lineRule="auto"/>
        <w:jc w:val="both"/>
        <w:rPr>
          <w:rFonts w:ascii="Times New Roman" w:hAnsi="Times New Roman" w:cs="Times New Roman"/>
          <w:b/>
          <w:sz w:val="24"/>
          <w:szCs w:val="24"/>
        </w:rPr>
      </w:pPr>
      <w:r w:rsidRPr="00063978">
        <w:rPr>
          <w:rFonts w:ascii="Times New Roman" w:hAnsi="Times New Roman" w:cs="Times New Roman"/>
          <w:b/>
          <w:sz w:val="24"/>
          <w:szCs w:val="24"/>
        </w:rPr>
        <w:t>Вывод:</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 В школе созданы достаточные материально-технические условия для ведения</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образовательной деятельности.</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Взаимосвязь и сотрудничество всех органов самоуправления и администрации школы</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оказывают положительное воздействие на повышение эффективности деятельности</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образовательного учреждения:</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расширилось участие субъектов образовательного процесса в управлении школой;</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повысилась профессиональная компетентность педагогических кадров, социальная</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защищенность педагогов;</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изменился характер взаимоотношений между родителями (законными представителями)</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и школой;</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усилилась ориентация школы на запросы и оценки родителей (законных представителей)</w:t>
      </w:r>
    </w:p>
    <w:p w:rsidR="00036979" w:rsidRPr="00E077FE" w:rsidRDefault="0003697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и учащихся.</w:t>
      </w:r>
    </w:p>
    <w:p w:rsidR="002C206F" w:rsidRPr="00E077FE" w:rsidRDefault="007A3A2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3. </w:t>
      </w:r>
      <w:r w:rsidR="00036979" w:rsidRPr="00E077FE">
        <w:rPr>
          <w:rFonts w:ascii="Times New Roman" w:hAnsi="Times New Roman" w:cs="Times New Roman"/>
          <w:sz w:val="24"/>
          <w:szCs w:val="24"/>
        </w:rPr>
        <w:t xml:space="preserve">Необходимо усилить </w:t>
      </w:r>
      <w:proofErr w:type="spellStart"/>
      <w:r w:rsidR="00036979" w:rsidRPr="00E077FE">
        <w:rPr>
          <w:rFonts w:ascii="Times New Roman" w:hAnsi="Times New Roman" w:cs="Times New Roman"/>
          <w:sz w:val="24"/>
          <w:szCs w:val="24"/>
        </w:rPr>
        <w:t>внутришкольный</w:t>
      </w:r>
      <w:proofErr w:type="spellEnd"/>
      <w:r w:rsidR="00036979" w:rsidRPr="00E077FE">
        <w:rPr>
          <w:rFonts w:ascii="Times New Roman" w:hAnsi="Times New Roman" w:cs="Times New Roman"/>
          <w:sz w:val="24"/>
          <w:szCs w:val="24"/>
        </w:rPr>
        <w:t xml:space="preserve"> контрол</w:t>
      </w:r>
      <w:r w:rsidRPr="00E077FE">
        <w:rPr>
          <w:rFonts w:ascii="Times New Roman" w:hAnsi="Times New Roman" w:cs="Times New Roman"/>
          <w:sz w:val="24"/>
          <w:szCs w:val="24"/>
        </w:rPr>
        <w:t>ь над качеством подготовки к ГИА.</w:t>
      </w:r>
    </w:p>
    <w:p w:rsidR="007A3A23" w:rsidRPr="00E077FE" w:rsidRDefault="007A3A23" w:rsidP="00E077FE">
      <w:pPr>
        <w:spacing w:after="0" w:line="240" w:lineRule="auto"/>
        <w:jc w:val="both"/>
        <w:rPr>
          <w:rFonts w:ascii="Times New Roman" w:hAnsi="Times New Roman" w:cs="Times New Roman"/>
          <w:sz w:val="24"/>
          <w:szCs w:val="24"/>
        </w:rPr>
      </w:pPr>
    </w:p>
    <w:p w:rsidR="001D25E5" w:rsidRPr="00063978" w:rsidRDefault="007A3A23" w:rsidP="00E077FE">
      <w:pPr>
        <w:spacing w:after="0" w:line="240" w:lineRule="auto"/>
        <w:jc w:val="both"/>
        <w:rPr>
          <w:rFonts w:ascii="Times New Roman" w:hAnsi="Times New Roman" w:cs="Times New Roman"/>
          <w:b/>
          <w:sz w:val="24"/>
          <w:szCs w:val="24"/>
        </w:rPr>
      </w:pPr>
      <w:r w:rsidRPr="00063978">
        <w:rPr>
          <w:rFonts w:ascii="Times New Roman" w:hAnsi="Times New Roman" w:cs="Times New Roman"/>
          <w:b/>
          <w:sz w:val="24"/>
          <w:szCs w:val="24"/>
        </w:rPr>
        <w:t>1.5. Организация учебного процесса</w:t>
      </w:r>
    </w:p>
    <w:p w:rsidR="007A3A23"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7A3A23" w:rsidRPr="00E077FE">
        <w:rPr>
          <w:rFonts w:ascii="Times New Roman" w:hAnsi="Times New Roman" w:cs="Times New Roman"/>
          <w:sz w:val="24"/>
          <w:szCs w:val="24"/>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A960FE" w:rsidRPr="00E077FE" w:rsidRDefault="00A960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основе образовательного процесса в дошкольной группе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A960FE" w:rsidRPr="00E077FE" w:rsidRDefault="00A960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Основные форма организации образовательного процесса:</w:t>
      </w:r>
    </w:p>
    <w:p w:rsidR="00A960FE" w:rsidRPr="00E077FE" w:rsidRDefault="00A960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A960FE" w:rsidRPr="00E077FE" w:rsidRDefault="00A960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самостоятельная деятельность воспитанников под наблюдением педагогического работника.</w:t>
      </w:r>
      <w:r w:rsidR="00341CF2" w:rsidRPr="00E077FE">
        <w:rPr>
          <w:rFonts w:ascii="Times New Roman" w:hAnsi="Times New Roman" w:cs="Times New Roman"/>
          <w:sz w:val="24"/>
          <w:szCs w:val="24"/>
        </w:rPr>
        <w:t xml:space="preserve">     </w:t>
      </w:r>
    </w:p>
    <w:p w:rsidR="00A960FE" w:rsidRPr="00E077FE" w:rsidRDefault="00A960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Основной формой занятия является игра. Образовательная деятельность с детьми строится с учётом индивидуальных особенностей детей и их способностей.</w:t>
      </w:r>
    </w:p>
    <w:p w:rsidR="00341CF2" w:rsidRPr="00E077FE" w:rsidRDefault="00A960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341CF2" w:rsidRPr="00E077FE">
        <w:rPr>
          <w:rFonts w:ascii="Times New Roman" w:hAnsi="Times New Roman" w:cs="Times New Roman"/>
          <w:sz w:val="24"/>
          <w:szCs w:val="24"/>
        </w:rPr>
        <w:t>Школа осуществляет образовательный процесс в 1-9 классах по федеральному государственному стандарту (ФГОС). Задачами начального общего образования являются</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воспитание и развитие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xml:space="preserve">,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w:t>
      </w:r>
      <w:r w:rsidRPr="00E077FE">
        <w:rPr>
          <w:rFonts w:ascii="Times New Roman" w:hAnsi="Times New Roman" w:cs="Times New Roman"/>
          <w:sz w:val="24"/>
          <w:szCs w:val="24"/>
        </w:rPr>
        <w:lastRenderedPageBreak/>
        <w:t xml:space="preserve">гигиены и здорового образа жизни. Начальное общее образование является базой для получения основного общего образования. </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 Основное общее образование является базой для получения среднего общего образования, начального и среднего профессионального образования.  Содержание общего образования в школе определяется</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программами, разрабатываемыми, утвержденными и реализуемыми на основе государственных образовательных стандартов и примерных образовательных учебных</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программ, курсов, дисциплин.</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Организация учебного процесса в Школе регламентируется учебным планом и</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регламентируется расписанием занятий. При этом:</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Школа работает по графику шестидневной (1 – е классы пятидневной) рабочей недели;</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расписание занятий предусматривает перерыв достаточной продолжительности </w:t>
      </w:r>
      <w:proofErr w:type="gramStart"/>
      <w:r w:rsidRPr="00E077FE">
        <w:rPr>
          <w:rFonts w:ascii="Times New Roman" w:hAnsi="Times New Roman" w:cs="Times New Roman"/>
          <w:sz w:val="24"/>
          <w:szCs w:val="24"/>
        </w:rPr>
        <w:t>для</w:t>
      </w:r>
      <w:proofErr w:type="gramEnd"/>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питания и осуществления двигательного режима в течение дня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в учебном плане школы количество часов, отведенных на преподавание отдельных</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предметов, соответствует количеству часов, определенным нормативно – правовым актом.</w:t>
      </w:r>
    </w:p>
    <w:p w:rsidR="007A3A23" w:rsidRPr="00E077FE" w:rsidRDefault="007A3A2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Занятия проводятся в одну смену. </w:t>
      </w:r>
    </w:p>
    <w:p w:rsidR="007A3A23"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7A3A23" w:rsidRPr="00E077FE">
        <w:rPr>
          <w:rFonts w:ascii="Times New Roman" w:hAnsi="Times New Roman" w:cs="Times New Roman"/>
          <w:sz w:val="24"/>
          <w:szCs w:val="24"/>
        </w:rPr>
        <w:t>В соответствии с СП 3.1/2.43598-20 и методическими рекомендациями по организации начала работы образовательных организаций Республики Татарстан  в 2021/22 учебном году школа:</w:t>
      </w:r>
    </w:p>
    <w:p w:rsidR="007A3A23" w:rsidRPr="00E077FE" w:rsidRDefault="007A3A2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 xml:space="preserve">уведомила управление </w:t>
      </w:r>
      <w:proofErr w:type="spellStart"/>
      <w:r w:rsidRPr="00E077FE">
        <w:rPr>
          <w:rFonts w:ascii="Times New Roman" w:hAnsi="Times New Roman" w:cs="Times New Roman"/>
          <w:sz w:val="24"/>
          <w:szCs w:val="24"/>
        </w:rPr>
        <w:t>Роспотребнадзора</w:t>
      </w:r>
      <w:proofErr w:type="spellEnd"/>
      <w:r w:rsidRPr="00E077FE">
        <w:rPr>
          <w:rFonts w:ascii="Times New Roman" w:hAnsi="Times New Roman" w:cs="Times New Roman"/>
          <w:sz w:val="24"/>
          <w:szCs w:val="24"/>
        </w:rPr>
        <w:t xml:space="preserve"> по </w:t>
      </w:r>
      <w:proofErr w:type="spellStart"/>
      <w:r w:rsidRPr="00E077FE">
        <w:rPr>
          <w:rFonts w:ascii="Times New Roman" w:hAnsi="Times New Roman" w:cs="Times New Roman"/>
          <w:sz w:val="24"/>
          <w:szCs w:val="24"/>
        </w:rPr>
        <w:t>Заинскому</w:t>
      </w:r>
      <w:proofErr w:type="spellEnd"/>
      <w:r w:rsidRPr="00E077FE">
        <w:rPr>
          <w:rFonts w:ascii="Times New Roman" w:hAnsi="Times New Roman" w:cs="Times New Roman"/>
          <w:sz w:val="24"/>
          <w:szCs w:val="24"/>
        </w:rPr>
        <w:t xml:space="preserve"> району  о дате начала образовательного процесса;</w:t>
      </w:r>
    </w:p>
    <w:p w:rsidR="007A3A23" w:rsidRPr="00E077FE" w:rsidRDefault="007A3A2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разработала графики прихода обучающихся, начала/окончания занятий, приема пищи в столовой с таким учетом, чтобы развести потоки и минимизировать контакты учеников;</w:t>
      </w:r>
    </w:p>
    <w:p w:rsidR="007A3A23" w:rsidRPr="00E077FE" w:rsidRDefault="007A3A2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закрепила кабинеты за классами;</w:t>
      </w:r>
    </w:p>
    <w:p w:rsidR="007A3A23" w:rsidRPr="00E077FE" w:rsidRDefault="007A3A2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составила и утвердила графики уборки, проветривания кабинетов и рекреаций;</w:t>
      </w:r>
    </w:p>
    <w:p w:rsidR="007A3A23" w:rsidRPr="00E077FE" w:rsidRDefault="007A3A2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 xml:space="preserve">разместила на сайте школы необходимую информацию об </w:t>
      </w:r>
      <w:proofErr w:type="spellStart"/>
      <w:r w:rsidRPr="00E077FE">
        <w:rPr>
          <w:rFonts w:ascii="Times New Roman" w:hAnsi="Times New Roman" w:cs="Times New Roman"/>
          <w:sz w:val="24"/>
          <w:szCs w:val="24"/>
        </w:rPr>
        <w:t>антикоронавирусных</w:t>
      </w:r>
      <w:proofErr w:type="spellEnd"/>
      <w:r w:rsidRPr="00E077FE">
        <w:rPr>
          <w:rFonts w:ascii="Times New Roman" w:hAnsi="Times New Roman" w:cs="Times New Roman"/>
          <w:sz w:val="24"/>
          <w:szCs w:val="24"/>
        </w:rPr>
        <w:t xml:space="preserve"> мерах, дополнительно направили ссылки по официальным родительским группам в </w:t>
      </w:r>
      <w:proofErr w:type="spellStart"/>
      <w:r w:rsidRPr="00E077FE">
        <w:rPr>
          <w:rFonts w:ascii="Times New Roman" w:hAnsi="Times New Roman" w:cs="Times New Roman"/>
          <w:sz w:val="24"/>
          <w:szCs w:val="24"/>
        </w:rPr>
        <w:t>WhatsApp</w:t>
      </w:r>
      <w:proofErr w:type="spellEnd"/>
      <w:r w:rsidRPr="00E077FE">
        <w:rPr>
          <w:rFonts w:ascii="Times New Roman" w:hAnsi="Times New Roman" w:cs="Times New Roman"/>
          <w:sz w:val="24"/>
          <w:szCs w:val="24"/>
        </w:rPr>
        <w:t>;</w:t>
      </w:r>
    </w:p>
    <w:p w:rsidR="007A3A23" w:rsidRPr="00E077FE" w:rsidRDefault="007A3A2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r w:rsidRPr="00E077FE">
        <w:rPr>
          <w:rFonts w:ascii="Times New Roman" w:hAnsi="Times New Roman" w:cs="Times New Roman"/>
          <w:sz w:val="24"/>
          <w:szCs w:val="24"/>
        </w:rPr>
        <w:tab/>
        <w:t xml:space="preserve">использует при осуществлении образовательного процесса бесконтактные термометры, </w:t>
      </w:r>
      <w:proofErr w:type="spellStart"/>
      <w:r w:rsidRPr="00E077FE">
        <w:rPr>
          <w:rFonts w:ascii="Times New Roman" w:hAnsi="Times New Roman" w:cs="Times New Roman"/>
          <w:sz w:val="24"/>
          <w:szCs w:val="24"/>
        </w:rPr>
        <w:t>рециркуляторы</w:t>
      </w:r>
      <w:proofErr w:type="spellEnd"/>
      <w:r w:rsidRPr="00E077FE">
        <w:rPr>
          <w:rFonts w:ascii="Times New Roman" w:hAnsi="Times New Roman" w:cs="Times New Roman"/>
          <w:sz w:val="24"/>
          <w:szCs w:val="24"/>
        </w:rPr>
        <w:t xml:space="preserve"> передвижные и настенные </w:t>
      </w:r>
      <w:r w:rsidR="00341CF2" w:rsidRPr="00E077FE">
        <w:rPr>
          <w:rFonts w:ascii="Times New Roman" w:hAnsi="Times New Roman" w:cs="Times New Roman"/>
          <w:sz w:val="24"/>
          <w:szCs w:val="24"/>
        </w:rPr>
        <w:t>в рекреациях</w:t>
      </w:r>
      <w:proofErr w:type="gramStart"/>
      <w:r w:rsidR="00341CF2" w:rsidRPr="00E077FE">
        <w:rPr>
          <w:rFonts w:ascii="Times New Roman" w:hAnsi="Times New Roman" w:cs="Times New Roman"/>
          <w:sz w:val="24"/>
          <w:szCs w:val="24"/>
        </w:rPr>
        <w:t xml:space="preserve"> </w:t>
      </w:r>
      <w:r w:rsidRPr="00E077FE">
        <w:rPr>
          <w:rFonts w:ascii="Times New Roman" w:hAnsi="Times New Roman" w:cs="Times New Roman"/>
          <w:sz w:val="24"/>
          <w:szCs w:val="24"/>
        </w:rPr>
        <w:t>,</w:t>
      </w:r>
      <w:proofErr w:type="gramEnd"/>
      <w:r w:rsidRPr="00E077FE">
        <w:rPr>
          <w:rFonts w:ascii="Times New Roman" w:hAnsi="Times New Roman" w:cs="Times New Roman"/>
          <w:sz w:val="24"/>
          <w:szCs w:val="24"/>
        </w:rPr>
        <w:t xml:space="preserve"> средства для антисептической обработки рук, маски многоразового использования, маски медицинские, перчатки.</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Продолжительность учебного года составляет 34 недели для 9  классов, 33 недели – для 1 классов (для обучающихся 1-х классов установлены в течение года дополнительные недельные каникулы), 35 недель для 2- 8  классов. Продолжительность каникул в течение учебного года составляет не менее 30 календарных дней. Годовой календарный учебный график разработан педагогическим коллективом школы и утвержден директором. </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Текущий контроль успеваемости учащихся школы осуществляется учителями </w:t>
      </w:r>
      <w:proofErr w:type="gramStart"/>
      <w:r w:rsidRPr="00E077FE">
        <w:rPr>
          <w:rFonts w:ascii="Times New Roman" w:hAnsi="Times New Roman" w:cs="Times New Roman"/>
          <w:sz w:val="24"/>
          <w:szCs w:val="24"/>
        </w:rPr>
        <w:t>по</w:t>
      </w:r>
      <w:proofErr w:type="gramEnd"/>
      <w:r w:rsidRPr="00E077FE">
        <w:rPr>
          <w:rFonts w:ascii="Times New Roman" w:hAnsi="Times New Roman" w:cs="Times New Roman"/>
          <w:sz w:val="24"/>
          <w:szCs w:val="24"/>
        </w:rPr>
        <w:t xml:space="preserve"> </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пятибалльной системе (минимальный балл 2, максимальный 5). Промежуточные итоговые</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отметки в баллах выставляются за четверть (2-9 </w:t>
      </w:r>
      <w:proofErr w:type="spellStart"/>
      <w:r w:rsidRPr="00E077FE">
        <w:rPr>
          <w:rFonts w:ascii="Times New Roman" w:hAnsi="Times New Roman" w:cs="Times New Roman"/>
          <w:sz w:val="24"/>
          <w:szCs w:val="24"/>
        </w:rPr>
        <w:t>кл</w:t>
      </w:r>
      <w:proofErr w:type="spellEnd"/>
      <w:r w:rsidRPr="00E077FE">
        <w:rPr>
          <w:rFonts w:ascii="Times New Roman" w:hAnsi="Times New Roman" w:cs="Times New Roman"/>
          <w:sz w:val="24"/>
          <w:szCs w:val="24"/>
        </w:rPr>
        <w:t xml:space="preserve">.). В конце учебного года выставляются итоговые годовые отметки. В 1 классе применяется </w:t>
      </w:r>
      <w:proofErr w:type="spellStart"/>
      <w:r w:rsidRPr="00E077FE">
        <w:rPr>
          <w:rFonts w:ascii="Times New Roman" w:hAnsi="Times New Roman" w:cs="Times New Roman"/>
          <w:sz w:val="24"/>
          <w:szCs w:val="24"/>
        </w:rPr>
        <w:t>безотметочная</w:t>
      </w:r>
      <w:proofErr w:type="spellEnd"/>
      <w:r w:rsidRPr="00E077FE">
        <w:rPr>
          <w:rFonts w:ascii="Times New Roman" w:hAnsi="Times New Roman" w:cs="Times New Roman"/>
          <w:sz w:val="24"/>
          <w:szCs w:val="24"/>
        </w:rPr>
        <w:t xml:space="preserve"> система.</w:t>
      </w:r>
    </w:p>
    <w:p w:rsidR="00341CF2" w:rsidRPr="00E077FE" w:rsidRDefault="00341CF2"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2021году промежуточная аттестация проведена согласно </w:t>
      </w:r>
      <w:r w:rsidR="005D4A26" w:rsidRPr="00E077FE">
        <w:rPr>
          <w:rFonts w:ascii="Times New Roman" w:hAnsi="Times New Roman" w:cs="Times New Roman"/>
          <w:sz w:val="24"/>
          <w:szCs w:val="24"/>
        </w:rPr>
        <w:t xml:space="preserve">нормативным локальным актам организации и решению педсовета школы.  </w:t>
      </w:r>
      <w:r w:rsidRPr="00E077FE">
        <w:rPr>
          <w:rFonts w:ascii="Times New Roman" w:hAnsi="Times New Roman" w:cs="Times New Roman"/>
          <w:sz w:val="24"/>
          <w:szCs w:val="24"/>
        </w:rPr>
        <w:t>Освоение образовательных программ ос</w:t>
      </w:r>
      <w:r w:rsidR="005D4A26" w:rsidRPr="00E077FE">
        <w:rPr>
          <w:rFonts w:ascii="Times New Roman" w:hAnsi="Times New Roman" w:cs="Times New Roman"/>
          <w:sz w:val="24"/>
          <w:szCs w:val="24"/>
        </w:rPr>
        <w:t xml:space="preserve">новного общего </w:t>
      </w:r>
      <w:r w:rsidRPr="00E077FE">
        <w:rPr>
          <w:rFonts w:ascii="Times New Roman" w:hAnsi="Times New Roman" w:cs="Times New Roman"/>
          <w:sz w:val="24"/>
          <w:szCs w:val="24"/>
        </w:rPr>
        <w:t>образования завершается обязательной государственной итоговой аттестацией</w:t>
      </w:r>
      <w:r w:rsidR="005D4A26" w:rsidRPr="00E077FE">
        <w:rPr>
          <w:rFonts w:ascii="Times New Roman" w:hAnsi="Times New Roman" w:cs="Times New Roman"/>
          <w:sz w:val="24"/>
          <w:szCs w:val="24"/>
        </w:rPr>
        <w:t xml:space="preserve"> </w:t>
      </w:r>
      <w:r w:rsidRPr="00E077FE">
        <w:rPr>
          <w:rFonts w:ascii="Times New Roman" w:hAnsi="Times New Roman" w:cs="Times New Roman"/>
          <w:sz w:val="24"/>
          <w:szCs w:val="24"/>
        </w:rPr>
        <w:t>обучающихся. Итоговая аттестация обучающихся в 202</w:t>
      </w:r>
      <w:r w:rsidR="005D4A26" w:rsidRPr="00E077FE">
        <w:rPr>
          <w:rFonts w:ascii="Times New Roman" w:hAnsi="Times New Roman" w:cs="Times New Roman"/>
          <w:sz w:val="24"/>
          <w:szCs w:val="24"/>
        </w:rPr>
        <w:t xml:space="preserve">1 </w:t>
      </w:r>
      <w:r w:rsidRPr="00E077FE">
        <w:rPr>
          <w:rFonts w:ascii="Times New Roman" w:hAnsi="Times New Roman" w:cs="Times New Roman"/>
          <w:sz w:val="24"/>
          <w:szCs w:val="24"/>
        </w:rPr>
        <w:t xml:space="preserve"> году прошла в </w:t>
      </w:r>
      <w:r w:rsidR="005D4A26" w:rsidRPr="00E077FE">
        <w:rPr>
          <w:rFonts w:ascii="Times New Roman" w:hAnsi="Times New Roman" w:cs="Times New Roman"/>
          <w:sz w:val="24"/>
          <w:szCs w:val="24"/>
        </w:rPr>
        <w:t>форме ОГЭ по двум основным предмета</w:t>
      </w:r>
      <w:proofErr w:type="gramStart"/>
      <w:r w:rsidR="005D4A26" w:rsidRPr="00E077FE">
        <w:rPr>
          <w:rFonts w:ascii="Times New Roman" w:hAnsi="Times New Roman" w:cs="Times New Roman"/>
          <w:sz w:val="24"/>
          <w:szCs w:val="24"/>
        </w:rPr>
        <w:t>м-</w:t>
      </w:r>
      <w:proofErr w:type="gramEnd"/>
      <w:r w:rsidR="005D4A26" w:rsidRPr="00E077FE">
        <w:rPr>
          <w:rFonts w:ascii="Times New Roman" w:hAnsi="Times New Roman" w:cs="Times New Roman"/>
          <w:sz w:val="24"/>
          <w:szCs w:val="24"/>
        </w:rPr>
        <w:t xml:space="preserve"> русскому языку и математике. </w:t>
      </w:r>
    </w:p>
    <w:p w:rsidR="005D4A26" w:rsidRPr="00E077FE" w:rsidRDefault="005D4A2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Вся внеурочная работа строится с учётом возможностей школы, пожеланий родителей</w:t>
      </w:r>
    </w:p>
    <w:p w:rsidR="005D4A26" w:rsidRPr="00E077FE" w:rsidRDefault="005D4A2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(законных представителей), интересов, склонностей и способностей обучающихся, </w:t>
      </w:r>
      <w:proofErr w:type="gramStart"/>
      <w:r w:rsidRPr="00E077FE">
        <w:rPr>
          <w:rFonts w:ascii="Times New Roman" w:hAnsi="Times New Roman" w:cs="Times New Roman"/>
          <w:sz w:val="24"/>
          <w:szCs w:val="24"/>
        </w:rPr>
        <w:t>на</w:t>
      </w:r>
      <w:proofErr w:type="gramEnd"/>
    </w:p>
    <w:p w:rsidR="005D4A26" w:rsidRPr="00E077FE" w:rsidRDefault="005D4A26" w:rsidP="00E077FE">
      <w:p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принципах</w:t>
      </w:r>
      <w:proofErr w:type="gramEnd"/>
      <w:r w:rsidRPr="00E077FE">
        <w:rPr>
          <w:rFonts w:ascii="Times New Roman" w:hAnsi="Times New Roman" w:cs="Times New Roman"/>
          <w:sz w:val="24"/>
          <w:szCs w:val="24"/>
        </w:rPr>
        <w:t xml:space="preserve"> добровольности, самостоятельности выбора деятельности, взаимоуважения и</w:t>
      </w:r>
    </w:p>
    <w:p w:rsidR="005D4A26" w:rsidRPr="00E077FE" w:rsidRDefault="005D4A2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сотрудничества, с привлечением работников школы, родителей, руководителей секций,</w:t>
      </w:r>
    </w:p>
    <w:p w:rsidR="005D4A26" w:rsidRPr="00E077FE" w:rsidRDefault="005D4A2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кружков дополнительного образования.  Воспитательный  проце</w:t>
      </w:r>
      <w:proofErr w:type="gramStart"/>
      <w:r w:rsidRPr="00E077FE">
        <w:rPr>
          <w:rFonts w:ascii="Times New Roman" w:hAnsi="Times New Roman" w:cs="Times New Roman"/>
          <w:sz w:val="24"/>
          <w:szCs w:val="24"/>
        </w:rPr>
        <w:t>сс в шк</w:t>
      </w:r>
      <w:proofErr w:type="gramEnd"/>
      <w:r w:rsidRPr="00E077FE">
        <w:rPr>
          <w:rFonts w:ascii="Times New Roman" w:hAnsi="Times New Roman" w:cs="Times New Roman"/>
          <w:sz w:val="24"/>
          <w:szCs w:val="24"/>
        </w:rPr>
        <w:t>оле строится на совместной коллективно творческой деятельности педагогического и ученического коллективов, детских общественных организаций, родителей (законных представителей), общественности и обеспечивает сочетание индивидуального подхода с коллективной деятельностью, имеющей личную и общественную значимость.</w:t>
      </w:r>
    </w:p>
    <w:p w:rsidR="005D4A26" w:rsidRPr="00E077FE" w:rsidRDefault="005D4A2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Дисциплина в школе поддерживается на основе уважения человеческого достоинства</w:t>
      </w:r>
    </w:p>
    <w:p w:rsidR="005D4A26" w:rsidRPr="00E077FE" w:rsidRDefault="005D4A2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воспитанников и педагогов, формирования поведения, ориентированного на самовоспитание личности.</w:t>
      </w:r>
    </w:p>
    <w:p w:rsidR="005D4A26" w:rsidRPr="00E077FE" w:rsidRDefault="005D4A2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Вывод:</w:t>
      </w:r>
    </w:p>
    <w:p w:rsidR="005D4A26" w:rsidRPr="00E077FE" w:rsidRDefault="005D4A2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Педагогический анализ результатов образовательного процесса проведен на основе</w:t>
      </w:r>
    </w:p>
    <w:p w:rsidR="005D4A26" w:rsidRPr="00E077FE" w:rsidRDefault="005D4A2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реального состояния по итогам 202</w:t>
      </w:r>
      <w:r w:rsidR="00E077FE">
        <w:rPr>
          <w:rFonts w:ascii="Times New Roman" w:hAnsi="Times New Roman" w:cs="Times New Roman"/>
          <w:sz w:val="24"/>
          <w:szCs w:val="24"/>
        </w:rPr>
        <w:t>2</w:t>
      </w:r>
      <w:r w:rsidRPr="00E077FE">
        <w:rPr>
          <w:rFonts w:ascii="Times New Roman" w:hAnsi="Times New Roman" w:cs="Times New Roman"/>
          <w:sz w:val="24"/>
          <w:szCs w:val="24"/>
        </w:rPr>
        <w:t xml:space="preserve"> года. В ходе анализа существующих проблем намечены и пути положительного решения, определены задачи образовательной политики</w:t>
      </w:r>
    </w:p>
    <w:p w:rsidR="00341CF2" w:rsidRPr="00E077FE" w:rsidRDefault="005D4A2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педагогического коллектива на 202</w:t>
      </w:r>
      <w:r w:rsidR="00E077FE">
        <w:rPr>
          <w:rFonts w:ascii="Times New Roman" w:hAnsi="Times New Roman" w:cs="Times New Roman"/>
          <w:sz w:val="24"/>
          <w:szCs w:val="24"/>
        </w:rPr>
        <w:t>3</w:t>
      </w:r>
      <w:r w:rsidRPr="00E077FE">
        <w:rPr>
          <w:rFonts w:ascii="Times New Roman" w:hAnsi="Times New Roman" w:cs="Times New Roman"/>
          <w:sz w:val="24"/>
          <w:szCs w:val="24"/>
        </w:rPr>
        <w:t xml:space="preserve"> год. </w:t>
      </w:r>
    </w:p>
    <w:p w:rsidR="00341CF2" w:rsidRPr="00E077FE" w:rsidRDefault="00341CF2" w:rsidP="00E077FE">
      <w:pPr>
        <w:spacing w:after="0" w:line="240" w:lineRule="auto"/>
        <w:jc w:val="both"/>
        <w:rPr>
          <w:rFonts w:ascii="Times New Roman" w:hAnsi="Times New Roman" w:cs="Times New Roman"/>
          <w:sz w:val="24"/>
          <w:szCs w:val="24"/>
        </w:rPr>
      </w:pPr>
    </w:p>
    <w:p w:rsidR="00341CF2" w:rsidRPr="00063978" w:rsidRDefault="005D4A26" w:rsidP="00E077FE">
      <w:pPr>
        <w:spacing w:after="0" w:line="240" w:lineRule="auto"/>
        <w:jc w:val="both"/>
        <w:rPr>
          <w:rFonts w:ascii="Times New Roman" w:hAnsi="Times New Roman" w:cs="Times New Roman"/>
          <w:b/>
          <w:sz w:val="24"/>
          <w:szCs w:val="24"/>
        </w:rPr>
      </w:pPr>
      <w:r w:rsidRPr="00063978">
        <w:rPr>
          <w:rFonts w:ascii="Times New Roman" w:hAnsi="Times New Roman" w:cs="Times New Roman"/>
          <w:b/>
          <w:sz w:val="24"/>
          <w:szCs w:val="24"/>
        </w:rPr>
        <w:t>1.6. Востребованность выпускников</w:t>
      </w:r>
    </w:p>
    <w:p w:rsidR="00555436" w:rsidRDefault="0055543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202</w:t>
      </w:r>
      <w:r w:rsidR="00E077FE">
        <w:rPr>
          <w:rFonts w:ascii="Times New Roman" w:hAnsi="Times New Roman" w:cs="Times New Roman"/>
          <w:sz w:val="24"/>
          <w:szCs w:val="24"/>
        </w:rPr>
        <w:t>2</w:t>
      </w:r>
      <w:r w:rsidRPr="00E077FE">
        <w:rPr>
          <w:rFonts w:ascii="Times New Roman" w:hAnsi="Times New Roman" w:cs="Times New Roman"/>
          <w:sz w:val="24"/>
          <w:szCs w:val="24"/>
        </w:rPr>
        <w:t xml:space="preserve">  году в школе было </w:t>
      </w:r>
      <w:r w:rsidR="00E077FE">
        <w:rPr>
          <w:rFonts w:ascii="Times New Roman" w:hAnsi="Times New Roman" w:cs="Times New Roman"/>
          <w:sz w:val="24"/>
          <w:szCs w:val="24"/>
        </w:rPr>
        <w:t>6</w:t>
      </w:r>
      <w:r w:rsidRPr="00E077FE">
        <w:rPr>
          <w:rFonts w:ascii="Times New Roman" w:hAnsi="Times New Roman" w:cs="Times New Roman"/>
          <w:sz w:val="24"/>
          <w:szCs w:val="24"/>
        </w:rPr>
        <w:t xml:space="preserve">  выпускников 9 классов, из них поступили в учреждении </w:t>
      </w:r>
    </w:p>
    <w:tbl>
      <w:tblPr>
        <w:tblW w:w="8889"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0"/>
        <w:gridCol w:w="1580"/>
        <w:gridCol w:w="738"/>
        <w:gridCol w:w="699"/>
        <w:gridCol w:w="611"/>
        <w:gridCol w:w="2374"/>
        <w:gridCol w:w="2290"/>
      </w:tblGrid>
      <w:tr w:rsidR="00E077FE" w:rsidRPr="00E077FE" w:rsidTr="00E077FE">
        <w:trPr>
          <w:trHeight w:val="240"/>
        </w:trPr>
        <w:tc>
          <w:tcPr>
            <w:tcW w:w="1636" w:type="dxa"/>
            <w:vMerge w:val="restart"/>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ОО</w:t>
            </w:r>
          </w:p>
        </w:tc>
        <w:tc>
          <w:tcPr>
            <w:tcW w:w="1523" w:type="dxa"/>
            <w:vMerge w:val="restart"/>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ФИО ученика (полностью)</w:t>
            </w:r>
          </w:p>
        </w:tc>
        <w:tc>
          <w:tcPr>
            <w:tcW w:w="863" w:type="dxa"/>
            <w:vMerge w:val="restart"/>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Класс </w:t>
            </w:r>
          </w:p>
        </w:tc>
        <w:tc>
          <w:tcPr>
            <w:tcW w:w="4867" w:type="dxa"/>
            <w:gridSpan w:val="4"/>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Продолжение учебы после 9 класса</w:t>
            </w:r>
          </w:p>
        </w:tc>
      </w:tr>
      <w:tr w:rsidR="00E077FE" w:rsidRPr="00E077FE" w:rsidTr="00E077FE">
        <w:trPr>
          <w:trHeight w:val="150"/>
        </w:trPr>
        <w:tc>
          <w:tcPr>
            <w:tcW w:w="1636" w:type="dxa"/>
            <w:vMerge/>
          </w:tcPr>
          <w:p w:rsidR="00E077FE" w:rsidRPr="00E077FE" w:rsidRDefault="00E077FE" w:rsidP="00E077FE">
            <w:pPr>
              <w:spacing w:after="0" w:line="240" w:lineRule="auto"/>
              <w:jc w:val="both"/>
              <w:rPr>
                <w:rFonts w:ascii="Times New Roman" w:hAnsi="Times New Roman" w:cs="Times New Roman"/>
                <w:sz w:val="24"/>
                <w:szCs w:val="24"/>
              </w:rPr>
            </w:pPr>
          </w:p>
        </w:tc>
        <w:tc>
          <w:tcPr>
            <w:tcW w:w="1523" w:type="dxa"/>
            <w:vMerge/>
          </w:tcPr>
          <w:p w:rsidR="00E077FE" w:rsidRPr="00E077FE" w:rsidRDefault="00E077FE" w:rsidP="00E077FE">
            <w:pPr>
              <w:spacing w:after="0" w:line="240" w:lineRule="auto"/>
              <w:jc w:val="both"/>
              <w:rPr>
                <w:rFonts w:ascii="Times New Roman" w:hAnsi="Times New Roman" w:cs="Times New Roman"/>
                <w:sz w:val="24"/>
                <w:szCs w:val="24"/>
              </w:rPr>
            </w:pPr>
          </w:p>
        </w:tc>
        <w:tc>
          <w:tcPr>
            <w:tcW w:w="863" w:type="dxa"/>
            <w:vMerge/>
          </w:tcPr>
          <w:p w:rsidR="00E077FE" w:rsidRPr="00E077FE" w:rsidRDefault="00E077FE" w:rsidP="00E077FE">
            <w:pPr>
              <w:spacing w:after="0" w:line="240" w:lineRule="auto"/>
              <w:jc w:val="both"/>
              <w:rPr>
                <w:rFonts w:ascii="Times New Roman" w:hAnsi="Times New Roman" w:cs="Times New Roman"/>
                <w:sz w:val="24"/>
                <w:szCs w:val="24"/>
              </w:rPr>
            </w:pPr>
          </w:p>
        </w:tc>
        <w:tc>
          <w:tcPr>
            <w:tcW w:w="958"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 класс</w:t>
            </w:r>
          </w:p>
        </w:tc>
        <w:tc>
          <w:tcPr>
            <w:tcW w:w="898"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ЗПК</w:t>
            </w:r>
          </w:p>
        </w:tc>
        <w:tc>
          <w:tcPr>
            <w:tcW w:w="1131"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Колледж</w:t>
            </w:r>
          </w:p>
        </w:tc>
        <w:tc>
          <w:tcPr>
            <w:tcW w:w="1880"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направление (специальность)</w:t>
            </w:r>
          </w:p>
        </w:tc>
      </w:tr>
      <w:tr w:rsidR="00E077FE" w:rsidRPr="00E077FE" w:rsidTr="00E077FE">
        <w:trPr>
          <w:trHeight w:val="313"/>
        </w:trPr>
        <w:tc>
          <w:tcPr>
            <w:tcW w:w="1636" w:type="dxa"/>
            <w:vMerge w:val="restart"/>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МБОУ «Александро-Слободская ООШ»</w:t>
            </w:r>
          </w:p>
        </w:tc>
        <w:tc>
          <w:tcPr>
            <w:tcW w:w="152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Багрова Екатерина Андреевна</w:t>
            </w:r>
          </w:p>
        </w:tc>
        <w:tc>
          <w:tcPr>
            <w:tcW w:w="86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w:t>
            </w:r>
          </w:p>
        </w:tc>
        <w:tc>
          <w:tcPr>
            <w:tcW w:w="958"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c>
          <w:tcPr>
            <w:tcW w:w="898" w:type="dxa"/>
          </w:tcPr>
          <w:p w:rsidR="00E077FE" w:rsidRPr="00E077FE" w:rsidRDefault="00E077FE" w:rsidP="00E077FE">
            <w:pPr>
              <w:spacing w:after="0" w:line="240" w:lineRule="auto"/>
              <w:jc w:val="both"/>
              <w:rPr>
                <w:rFonts w:ascii="Times New Roman" w:hAnsi="Times New Roman" w:cs="Times New Roman"/>
                <w:sz w:val="24"/>
                <w:szCs w:val="24"/>
              </w:rPr>
            </w:pPr>
          </w:p>
        </w:tc>
        <w:tc>
          <w:tcPr>
            <w:tcW w:w="1131"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ГАПОУ «</w:t>
            </w:r>
            <w:proofErr w:type="spellStart"/>
            <w:r w:rsidRPr="00E077FE">
              <w:rPr>
                <w:rFonts w:ascii="Times New Roman" w:hAnsi="Times New Roman" w:cs="Times New Roman"/>
                <w:sz w:val="24"/>
                <w:szCs w:val="24"/>
              </w:rPr>
              <w:t>Набережночелнинский</w:t>
            </w:r>
            <w:proofErr w:type="spellEnd"/>
            <w:r w:rsidRPr="00E077FE">
              <w:rPr>
                <w:rFonts w:ascii="Times New Roman" w:hAnsi="Times New Roman" w:cs="Times New Roman"/>
                <w:sz w:val="24"/>
                <w:szCs w:val="24"/>
              </w:rPr>
              <w:t xml:space="preserve"> технологический техникум»</w:t>
            </w:r>
          </w:p>
        </w:tc>
        <w:tc>
          <w:tcPr>
            <w:tcW w:w="1880"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Коммерция (по отраслям)</w:t>
            </w:r>
          </w:p>
        </w:tc>
      </w:tr>
      <w:tr w:rsidR="00E077FE" w:rsidRPr="00E077FE" w:rsidTr="00E077FE">
        <w:trPr>
          <w:trHeight w:val="337"/>
        </w:trPr>
        <w:tc>
          <w:tcPr>
            <w:tcW w:w="1636" w:type="dxa"/>
            <w:vMerge/>
          </w:tcPr>
          <w:p w:rsidR="00E077FE" w:rsidRPr="00E077FE" w:rsidRDefault="00E077FE" w:rsidP="00E077FE">
            <w:pPr>
              <w:spacing w:after="0" w:line="240" w:lineRule="auto"/>
              <w:jc w:val="both"/>
              <w:rPr>
                <w:rFonts w:ascii="Times New Roman" w:hAnsi="Times New Roman" w:cs="Times New Roman"/>
                <w:sz w:val="24"/>
                <w:szCs w:val="24"/>
              </w:rPr>
            </w:pPr>
          </w:p>
        </w:tc>
        <w:tc>
          <w:tcPr>
            <w:tcW w:w="1523" w:type="dxa"/>
          </w:tcPr>
          <w:p w:rsidR="00E077FE" w:rsidRPr="00E077FE" w:rsidRDefault="00E077FE" w:rsidP="00E077FE">
            <w:pPr>
              <w:spacing w:after="0" w:line="240" w:lineRule="auto"/>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Волощенко</w:t>
            </w:r>
            <w:proofErr w:type="spellEnd"/>
            <w:r w:rsidRPr="00E077FE">
              <w:rPr>
                <w:rFonts w:ascii="Times New Roman" w:hAnsi="Times New Roman" w:cs="Times New Roman"/>
                <w:sz w:val="24"/>
                <w:szCs w:val="24"/>
              </w:rPr>
              <w:t xml:space="preserve"> Каролина Николаевна</w:t>
            </w:r>
          </w:p>
        </w:tc>
        <w:tc>
          <w:tcPr>
            <w:tcW w:w="86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w:t>
            </w:r>
          </w:p>
        </w:tc>
        <w:tc>
          <w:tcPr>
            <w:tcW w:w="958"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c>
          <w:tcPr>
            <w:tcW w:w="898" w:type="dxa"/>
          </w:tcPr>
          <w:p w:rsidR="00E077FE" w:rsidRPr="00E077FE" w:rsidRDefault="00E077FE" w:rsidP="00E077FE">
            <w:pPr>
              <w:spacing w:after="0" w:line="240" w:lineRule="auto"/>
              <w:jc w:val="both"/>
              <w:rPr>
                <w:rFonts w:ascii="Times New Roman" w:hAnsi="Times New Roman" w:cs="Times New Roman"/>
                <w:sz w:val="24"/>
                <w:szCs w:val="24"/>
              </w:rPr>
            </w:pPr>
          </w:p>
        </w:tc>
        <w:tc>
          <w:tcPr>
            <w:tcW w:w="1131"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ГАПОУ «</w:t>
            </w:r>
            <w:proofErr w:type="spellStart"/>
            <w:r w:rsidRPr="00E077FE">
              <w:rPr>
                <w:rFonts w:ascii="Times New Roman" w:hAnsi="Times New Roman" w:cs="Times New Roman"/>
                <w:sz w:val="24"/>
                <w:szCs w:val="24"/>
              </w:rPr>
              <w:t>Альметьевский</w:t>
            </w:r>
            <w:proofErr w:type="spellEnd"/>
            <w:r w:rsidRPr="00E077FE">
              <w:rPr>
                <w:rFonts w:ascii="Times New Roman" w:hAnsi="Times New Roman" w:cs="Times New Roman"/>
                <w:sz w:val="24"/>
                <w:szCs w:val="24"/>
              </w:rPr>
              <w:t xml:space="preserve"> политехнический техникум»</w:t>
            </w:r>
          </w:p>
        </w:tc>
        <w:tc>
          <w:tcPr>
            <w:tcW w:w="1880"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Строительство и эксплуатация зданий и сооружений</w:t>
            </w:r>
          </w:p>
        </w:tc>
      </w:tr>
      <w:tr w:rsidR="00E077FE" w:rsidRPr="00E077FE" w:rsidTr="00E077FE">
        <w:trPr>
          <w:trHeight w:val="250"/>
        </w:trPr>
        <w:tc>
          <w:tcPr>
            <w:tcW w:w="1636" w:type="dxa"/>
            <w:vMerge/>
          </w:tcPr>
          <w:p w:rsidR="00E077FE" w:rsidRPr="00E077FE" w:rsidRDefault="00E077FE" w:rsidP="00E077FE">
            <w:pPr>
              <w:spacing w:after="0" w:line="240" w:lineRule="auto"/>
              <w:jc w:val="both"/>
              <w:rPr>
                <w:rFonts w:ascii="Times New Roman" w:hAnsi="Times New Roman" w:cs="Times New Roman"/>
                <w:sz w:val="24"/>
                <w:szCs w:val="24"/>
              </w:rPr>
            </w:pPr>
          </w:p>
        </w:tc>
        <w:tc>
          <w:tcPr>
            <w:tcW w:w="152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Дубинин Дмитрий Сергеевич</w:t>
            </w:r>
          </w:p>
        </w:tc>
        <w:tc>
          <w:tcPr>
            <w:tcW w:w="86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w:t>
            </w:r>
          </w:p>
        </w:tc>
        <w:tc>
          <w:tcPr>
            <w:tcW w:w="958"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c>
          <w:tcPr>
            <w:tcW w:w="898" w:type="dxa"/>
          </w:tcPr>
          <w:p w:rsidR="00E077FE" w:rsidRPr="00E077FE" w:rsidRDefault="00E077FE" w:rsidP="00E077FE">
            <w:pPr>
              <w:spacing w:after="0" w:line="240" w:lineRule="auto"/>
              <w:jc w:val="both"/>
              <w:rPr>
                <w:rFonts w:ascii="Times New Roman" w:hAnsi="Times New Roman" w:cs="Times New Roman"/>
                <w:sz w:val="24"/>
                <w:szCs w:val="24"/>
              </w:rPr>
            </w:pPr>
          </w:p>
        </w:tc>
        <w:tc>
          <w:tcPr>
            <w:tcW w:w="1131"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ГАПОУ «Нижнекамский агропромышленный колледж»</w:t>
            </w:r>
          </w:p>
        </w:tc>
        <w:tc>
          <w:tcPr>
            <w:tcW w:w="1880"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Информационные системы и программирование</w:t>
            </w:r>
          </w:p>
        </w:tc>
      </w:tr>
      <w:tr w:rsidR="00E077FE" w:rsidRPr="00E077FE" w:rsidTr="00E077FE">
        <w:trPr>
          <w:trHeight w:val="225"/>
        </w:trPr>
        <w:tc>
          <w:tcPr>
            <w:tcW w:w="1636" w:type="dxa"/>
            <w:vMerge/>
          </w:tcPr>
          <w:p w:rsidR="00E077FE" w:rsidRPr="00E077FE" w:rsidRDefault="00E077FE" w:rsidP="00E077FE">
            <w:pPr>
              <w:spacing w:after="0" w:line="240" w:lineRule="auto"/>
              <w:jc w:val="both"/>
              <w:rPr>
                <w:rFonts w:ascii="Times New Roman" w:hAnsi="Times New Roman" w:cs="Times New Roman"/>
                <w:sz w:val="24"/>
                <w:szCs w:val="24"/>
              </w:rPr>
            </w:pPr>
          </w:p>
        </w:tc>
        <w:tc>
          <w:tcPr>
            <w:tcW w:w="152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Комиссарова </w:t>
            </w:r>
            <w:proofErr w:type="spellStart"/>
            <w:r w:rsidRPr="00E077FE">
              <w:rPr>
                <w:rFonts w:ascii="Times New Roman" w:hAnsi="Times New Roman" w:cs="Times New Roman"/>
                <w:sz w:val="24"/>
                <w:szCs w:val="24"/>
              </w:rPr>
              <w:t>Дарина</w:t>
            </w:r>
            <w:proofErr w:type="spellEnd"/>
            <w:r w:rsidRPr="00E077FE">
              <w:rPr>
                <w:rFonts w:ascii="Times New Roman" w:hAnsi="Times New Roman" w:cs="Times New Roman"/>
                <w:sz w:val="24"/>
                <w:szCs w:val="24"/>
              </w:rPr>
              <w:t xml:space="preserve"> Александровна</w:t>
            </w:r>
          </w:p>
        </w:tc>
        <w:tc>
          <w:tcPr>
            <w:tcW w:w="86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w:t>
            </w:r>
          </w:p>
        </w:tc>
        <w:tc>
          <w:tcPr>
            <w:tcW w:w="958"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c>
          <w:tcPr>
            <w:tcW w:w="898" w:type="dxa"/>
          </w:tcPr>
          <w:p w:rsidR="00E077FE" w:rsidRPr="00E077FE" w:rsidRDefault="00E077FE" w:rsidP="00E077FE">
            <w:pPr>
              <w:spacing w:after="0" w:line="240" w:lineRule="auto"/>
              <w:jc w:val="both"/>
              <w:rPr>
                <w:rFonts w:ascii="Times New Roman" w:hAnsi="Times New Roman" w:cs="Times New Roman"/>
                <w:sz w:val="24"/>
                <w:szCs w:val="24"/>
              </w:rPr>
            </w:pPr>
          </w:p>
        </w:tc>
        <w:tc>
          <w:tcPr>
            <w:tcW w:w="1131"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ГАПОУ «Камский  строительный колледж </w:t>
            </w:r>
            <w:proofErr w:type="spellStart"/>
            <w:r w:rsidRPr="00E077FE">
              <w:rPr>
                <w:rFonts w:ascii="Times New Roman" w:hAnsi="Times New Roman" w:cs="Times New Roman"/>
                <w:sz w:val="24"/>
                <w:szCs w:val="24"/>
              </w:rPr>
              <w:t>им.Е.Н.Батенчука</w:t>
            </w:r>
            <w:proofErr w:type="spellEnd"/>
            <w:r w:rsidRPr="00E077FE">
              <w:rPr>
                <w:rFonts w:ascii="Times New Roman" w:hAnsi="Times New Roman" w:cs="Times New Roman"/>
                <w:sz w:val="24"/>
                <w:szCs w:val="24"/>
              </w:rPr>
              <w:t>»</w:t>
            </w:r>
          </w:p>
        </w:tc>
        <w:tc>
          <w:tcPr>
            <w:tcW w:w="1880"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Строительство и эксплуатация зданий и сооружений</w:t>
            </w:r>
          </w:p>
        </w:tc>
      </w:tr>
      <w:tr w:rsidR="00E077FE" w:rsidRPr="00E077FE" w:rsidTr="00E077FE">
        <w:trPr>
          <w:trHeight w:val="113"/>
        </w:trPr>
        <w:tc>
          <w:tcPr>
            <w:tcW w:w="1636" w:type="dxa"/>
            <w:vMerge/>
          </w:tcPr>
          <w:p w:rsidR="00E077FE" w:rsidRPr="00E077FE" w:rsidRDefault="00E077FE" w:rsidP="00E077FE">
            <w:pPr>
              <w:spacing w:after="0" w:line="240" w:lineRule="auto"/>
              <w:jc w:val="both"/>
              <w:rPr>
                <w:rFonts w:ascii="Times New Roman" w:hAnsi="Times New Roman" w:cs="Times New Roman"/>
                <w:sz w:val="24"/>
                <w:szCs w:val="24"/>
              </w:rPr>
            </w:pPr>
          </w:p>
        </w:tc>
        <w:tc>
          <w:tcPr>
            <w:tcW w:w="152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Синицын Дмитрий Витальевич</w:t>
            </w:r>
          </w:p>
        </w:tc>
        <w:tc>
          <w:tcPr>
            <w:tcW w:w="86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w:t>
            </w:r>
          </w:p>
        </w:tc>
        <w:tc>
          <w:tcPr>
            <w:tcW w:w="958"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c>
          <w:tcPr>
            <w:tcW w:w="898" w:type="dxa"/>
          </w:tcPr>
          <w:p w:rsidR="00E077FE" w:rsidRPr="00E077FE" w:rsidRDefault="00E077FE" w:rsidP="00E077FE">
            <w:pPr>
              <w:spacing w:after="0" w:line="240" w:lineRule="auto"/>
              <w:jc w:val="both"/>
              <w:rPr>
                <w:rFonts w:ascii="Times New Roman" w:hAnsi="Times New Roman" w:cs="Times New Roman"/>
                <w:sz w:val="24"/>
                <w:szCs w:val="24"/>
              </w:rPr>
            </w:pPr>
          </w:p>
        </w:tc>
        <w:tc>
          <w:tcPr>
            <w:tcW w:w="1131"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ГАПОУ «Колледж нефтехимии и нефтепереработки </w:t>
            </w:r>
            <w:proofErr w:type="spellStart"/>
            <w:r w:rsidRPr="00E077FE">
              <w:rPr>
                <w:rFonts w:ascii="Times New Roman" w:hAnsi="Times New Roman" w:cs="Times New Roman"/>
                <w:sz w:val="24"/>
                <w:szCs w:val="24"/>
              </w:rPr>
              <w:t>им.Н.В</w:t>
            </w:r>
            <w:proofErr w:type="spell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Лемаева</w:t>
            </w:r>
            <w:proofErr w:type="spellEnd"/>
            <w:r w:rsidRPr="00E077FE">
              <w:rPr>
                <w:rFonts w:ascii="Times New Roman" w:hAnsi="Times New Roman" w:cs="Times New Roman"/>
                <w:sz w:val="24"/>
                <w:szCs w:val="24"/>
              </w:rPr>
              <w:t>»</w:t>
            </w:r>
          </w:p>
        </w:tc>
        <w:tc>
          <w:tcPr>
            <w:tcW w:w="1880"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Оператор неорганических веществ. Оператор нефтепереработки</w:t>
            </w:r>
          </w:p>
        </w:tc>
      </w:tr>
      <w:tr w:rsidR="00E077FE" w:rsidRPr="00E077FE" w:rsidTr="00E077FE">
        <w:trPr>
          <w:trHeight w:val="150"/>
        </w:trPr>
        <w:tc>
          <w:tcPr>
            <w:tcW w:w="1636" w:type="dxa"/>
            <w:vMerge/>
          </w:tcPr>
          <w:p w:rsidR="00E077FE" w:rsidRPr="00E077FE" w:rsidRDefault="00E077FE" w:rsidP="00E077FE">
            <w:pPr>
              <w:spacing w:after="0" w:line="240" w:lineRule="auto"/>
              <w:jc w:val="both"/>
              <w:rPr>
                <w:rFonts w:ascii="Times New Roman" w:hAnsi="Times New Roman" w:cs="Times New Roman"/>
                <w:sz w:val="24"/>
                <w:szCs w:val="24"/>
              </w:rPr>
            </w:pPr>
          </w:p>
        </w:tc>
        <w:tc>
          <w:tcPr>
            <w:tcW w:w="152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Тимофеев </w:t>
            </w:r>
            <w:proofErr w:type="gramStart"/>
            <w:r w:rsidRPr="00E077FE">
              <w:rPr>
                <w:rFonts w:ascii="Times New Roman" w:hAnsi="Times New Roman" w:cs="Times New Roman"/>
                <w:sz w:val="24"/>
                <w:szCs w:val="24"/>
              </w:rPr>
              <w:t>Карим</w:t>
            </w:r>
            <w:proofErr w:type="gram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Марселиевич</w:t>
            </w:r>
            <w:proofErr w:type="spellEnd"/>
          </w:p>
        </w:tc>
        <w:tc>
          <w:tcPr>
            <w:tcW w:w="863"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w:t>
            </w:r>
          </w:p>
        </w:tc>
        <w:tc>
          <w:tcPr>
            <w:tcW w:w="958"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c>
          <w:tcPr>
            <w:tcW w:w="898"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да</w:t>
            </w:r>
          </w:p>
        </w:tc>
        <w:tc>
          <w:tcPr>
            <w:tcW w:w="1131"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ГАПОУ «</w:t>
            </w:r>
            <w:proofErr w:type="spellStart"/>
            <w:r w:rsidRPr="00E077FE">
              <w:rPr>
                <w:rFonts w:ascii="Times New Roman" w:hAnsi="Times New Roman" w:cs="Times New Roman"/>
                <w:sz w:val="24"/>
                <w:szCs w:val="24"/>
              </w:rPr>
              <w:t>Заинский</w:t>
            </w:r>
            <w:proofErr w:type="spellEnd"/>
            <w:r w:rsidRPr="00E077FE">
              <w:rPr>
                <w:rFonts w:ascii="Times New Roman" w:hAnsi="Times New Roman" w:cs="Times New Roman"/>
                <w:sz w:val="24"/>
                <w:szCs w:val="24"/>
              </w:rPr>
              <w:t xml:space="preserve"> политехнический колледж»</w:t>
            </w:r>
          </w:p>
        </w:tc>
        <w:tc>
          <w:tcPr>
            <w:tcW w:w="1880" w:type="dxa"/>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Мастер сельскохозяйственного производства</w:t>
            </w:r>
          </w:p>
        </w:tc>
      </w:tr>
    </w:tbl>
    <w:p w:rsidR="00E077FE" w:rsidRPr="00E077FE" w:rsidRDefault="00E077FE" w:rsidP="00E077FE">
      <w:pPr>
        <w:spacing w:after="0" w:line="240" w:lineRule="auto"/>
        <w:jc w:val="both"/>
        <w:rPr>
          <w:rFonts w:ascii="Times New Roman" w:hAnsi="Times New Roman" w:cs="Times New Roman"/>
          <w:sz w:val="24"/>
          <w:szCs w:val="24"/>
        </w:rPr>
      </w:pPr>
    </w:p>
    <w:p w:rsidR="005A2DDA" w:rsidRDefault="005A2DDA"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Вывод: все выпускники 9 класса получили аттестаты о</w:t>
      </w:r>
      <w:r w:rsidR="00063978">
        <w:rPr>
          <w:rFonts w:ascii="Times New Roman" w:hAnsi="Times New Roman" w:cs="Times New Roman"/>
          <w:sz w:val="24"/>
          <w:szCs w:val="24"/>
        </w:rPr>
        <w:t xml:space="preserve">б основном общем образовании.  </w:t>
      </w:r>
    </w:p>
    <w:p w:rsidR="00063978" w:rsidRPr="00E077FE" w:rsidRDefault="00063978" w:rsidP="00E077FE">
      <w:pPr>
        <w:spacing w:after="0" w:line="240" w:lineRule="auto"/>
        <w:jc w:val="both"/>
        <w:rPr>
          <w:rFonts w:ascii="Times New Roman" w:hAnsi="Times New Roman" w:cs="Times New Roman"/>
          <w:sz w:val="24"/>
          <w:szCs w:val="24"/>
        </w:rPr>
      </w:pPr>
    </w:p>
    <w:p w:rsidR="005A2DDA" w:rsidRPr="00063978" w:rsidRDefault="005A2DDA" w:rsidP="00E077FE">
      <w:pPr>
        <w:spacing w:after="0" w:line="240" w:lineRule="auto"/>
        <w:jc w:val="both"/>
        <w:rPr>
          <w:rFonts w:ascii="Times New Roman" w:hAnsi="Times New Roman" w:cs="Times New Roman"/>
          <w:b/>
          <w:sz w:val="24"/>
          <w:szCs w:val="24"/>
        </w:rPr>
      </w:pPr>
      <w:r w:rsidRPr="00063978">
        <w:rPr>
          <w:rFonts w:ascii="Times New Roman" w:hAnsi="Times New Roman" w:cs="Times New Roman"/>
          <w:b/>
          <w:sz w:val="24"/>
          <w:szCs w:val="24"/>
        </w:rPr>
        <w:t>1.7. Качество кадрового обеспечения</w:t>
      </w:r>
    </w:p>
    <w:p w:rsidR="00FF749E" w:rsidRDefault="005A2DDA"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ходе анализа данных о кадровом обеспечении реализации основных образовательных программ в соответствии с требованиями ФГОС НОО и ФГОС ООО по штатному </w:t>
      </w:r>
      <w:r w:rsidRPr="00E077FE">
        <w:rPr>
          <w:rFonts w:ascii="Times New Roman" w:hAnsi="Times New Roman" w:cs="Times New Roman"/>
          <w:sz w:val="24"/>
          <w:szCs w:val="24"/>
        </w:rPr>
        <w:lastRenderedPageBreak/>
        <w:t>расписанию и личным делам установлено, что в 202</w:t>
      </w:r>
      <w:r w:rsidR="00E077FE">
        <w:rPr>
          <w:rFonts w:ascii="Times New Roman" w:hAnsi="Times New Roman" w:cs="Times New Roman"/>
          <w:sz w:val="24"/>
          <w:szCs w:val="24"/>
        </w:rPr>
        <w:t>2</w:t>
      </w:r>
      <w:r w:rsidRPr="00E077FE">
        <w:rPr>
          <w:rFonts w:ascii="Times New Roman" w:hAnsi="Times New Roman" w:cs="Times New Roman"/>
          <w:sz w:val="24"/>
          <w:szCs w:val="24"/>
        </w:rPr>
        <w:t xml:space="preserve"> году школа в основном была укомплектована к</w:t>
      </w:r>
      <w:r w:rsidR="00FF749E" w:rsidRPr="00E077FE">
        <w:rPr>
          <w:rFonts w:ascii="Times New Roman" w:hAnsi="Times New Roman" w:cs="Times New Roman"/>
          <w:sz w:val="24"/>
          <w:szCs w:val="24"/>
        </w:rPr>
        <w:t>адрами.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МБОУ «Александро-Слободская ООШ» работают  16  педагогов: 15 учителей,  1 воспитатель</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u w:val="single"/>
        </w:rPr>
        <w:t>По уровню образования:</w:t>
      </w:r>
    </w:p>
    <w:p w:rsidR="00E077FE" w:rsidRPr="00E077FE" w:rsidRDefault="00E077FE" w:rsidP="00E077FE">
      <w:pPr>
        <w:spacing w:after="0" w:line="240" w:lineRule="auto"/>
        <w:jc w:val="both"/>
        <w:rPr>
          <w:rFonts w:ascii="Times New Roman" w:hAnsi="Times New Roman" w:cs="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3723"/>
        <w:gridCol w:w="2569"/>
        <w:gridCol w:w="3153"/>
      </w:tblGrid>
      <w:tr w:rsidR="00E077FE" w:rsidRPr="00E077FE" w:rsidTr="00E077FE">
        <w:trPr>
          <w:trHeight w:val="645"/>
        </w:trPr>
        <w:tc>
          <w:tcPr>
            <w:tcW w:w="197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Категория специалистов</w:t>
            </w:r>
          </w:p>
        </w:tc>
        <w:tc>
          <w:tcPr>
            <w:tcW w:w="136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Высшее образование</w:t>
            </w:r>
          </w:p>
        </w:tc>
        <w:tc>
          <w:tcPr>
            <w:tcW w:w="166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Среднее специальное</w:t>
            </w:r>
          </w:p>
        </w:tc>
      </w:tr>
      <w:tr w:rsidR="00E077FE" w:rsidRPr="00E077FE" w:rsidTr="00E077FE">
        <w:trPr>
          <w:trHeight w:val="290"/>
        </w:trPr>
        <w:tc>
          <w:tcPr>
            <w:tcW w:w="197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Учителя начальных классов</w:t>
            </w:r>
          </w:p>
        </w:tc>
        <w:tc>
          <w:tcPr>
            <w:tcW w:w="136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p>
        </w:tc>
        <w:tc>
          <w:tcPr>
            <w:tcW w:w="166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p>
        </w:tc>
      </w:tr>
      <w:tr w:rsidR="00E077FE" w:rsidRPr="00E077FE" w:rsidTr="00E077FE">
        <w:trPr>
          <w:trHeight w:val="280"/>
        </w:trPr>
        <w:tc>
          <w:tcPr>
            <w:tcW w:w="197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Учителя основной школы</w:t>
            </w:r>
          </w:p>
        </w:tc>
        <w:tc>
          <w:tcPr>
            <w:tcW w:w="136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w:t>
            </w:r>
          </w:p>
        </w:tc>
        <w:tc>
          <w:tcPr>
            <w:tcW w:w="166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p>
        </w:tc>
      </w:tr>
      <w:tr w:rsidR="00E077FE" w:rsidRPr="00E077FE" w:rsidTr="00E077FE">
        <w:trPr>
          <w:trHeight w:val="257"/>
        </w:trPr>
        <w:tc>
          <w:tcPr>
            <w:tcW w:w="197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Воспитатели </w:t>
            </w:r>
          </w:p>
        </w:tc>
        <w:tc>
          <w:tcPr>
            <w:tcW w:w="136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E077FE" w:rsidRPr="00E077FE" w:rsidRDefault="00E077FE" w:rsidP="00E077FE">
            <w:pPr>
              <w:spacing w:after="0" w:line="240" w:lineRule="auto"/>
              <w:jc w:val="both"/>
              <w:rPr>
                <w:rFonts w:ascii="Times New Roman" w:hAnsi="Times New Roman" w:cs="Times New Roman"/>
                <w:sz w:val="24"/>
                <w:szCs w:val="24"/>
              </w:rPr>
            </w:pPr>
          </w:p>
        </w:tc>
        <w:tc>
          <w:tcPr>
            <w:tcW w:w="166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r>
      <w:tr w:rsidR="00E077FE" w:rsidRPr="00E077FE" w:rsidTr="00E077FE">
        <w:trPr>
          <w:trHeight w:val="257"/>
        </w:trPr>
        <w:tc>
          <w:tcPr>
            <w:tcW w:w="197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Итого </w:t>
            </w:r>
          </w:p>
        </w:tc>
        <w:tc>
          <w:tcPr>
            <w:tcW w:w="136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13</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(81 %)</w:t>
            </w:r>
          </w:p>
        </w:tc>
        <w:tc>
          <w:tcPr>
            <w:tcW w:w="166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(19%)</w:t>
            </w:r>
          </w:p>
        </w:tc>
      </w:tr>
    </w:tbl>
    <w:p w:rsidR="00E077FE" w:rsidRPr="00E077FE" w:rsidRDefault="00E077FE" w:rsidP="00E077FE">
      <w:p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 xml:space="preserve">Образование педагогов соответствует базовому образовательному по  преподаваемому предмету. </w:t>
      </w:r>
      <w:proofErr w:type="gramEnd"/>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u w:val="single"/>
        </w:rPr>
        <w:t>По квалификационным категориям:</w:t>
      </w:r>
    </w:p>
    <w:p w:rsidR="00E077FE" w:rsidRPr="00E077FE" w:rsidRDefault="00E077FE" w:rsidP="00E077FE">
      <w:pPr>
        <w:spacing w:after="0" w:line="240" w:lineRule="auto"/>
        <w:jc w:val="both"/>
        <w:rPr>
          <w:rFonts w:ascii="Times New Roman" w:hAnsi="Times New Roman" w:cs="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2412"/>
        <w:gridCol w:w="3398"/>
        <w:gridCol w:w="1177"/>
        <w:gridCol w:w="2458"/>
      </w:tblGrid>
      <w:tr w:rsidR="00E077FE" w:rsidRPr="00E077FE" w:rsidTr="00E077FE">
        <w:trPr>
          <w:trHeight w:val="937"/>
        </w:trPr>
        <w:tc>
          <w:tcPr>
            <w:tcW w:w="1277"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Работники с высшей категорией</w:t>
            </w:r>
          </w:p>
        </w:tc>
        <w:tc>
          <w:tcPr>
            <w:tcW w:w="179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C I квалификационной категорией</w:t>
            </w:r>
          </w:p>
        </w:tc>
        <w:tc>
          <w:tcPr>
            <w:tcW w:w="623"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СЗД</w:t>
            </w:r>
          </w:p>
        </w:tc>
        <w:tc>
          <w:tcPr>
            <w:tcW w:w="130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Не имеют категории </w:t>
            </w:r>
          </w:p>
        </w:tc>
      </w:tr>
      <w:tr w:rsidR="00E077FE" w:rsidRPr="00E077FE" w:rsidTr="00E077FE">
        <w:trPr>
          <w:trHeight w:val="606"/>
        </w:trPr>
        <w:tc>
          <w:tcPr>
            <w:tcW w:w="1277"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1799"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(69%)</w:t>
            </w:r>
          </w:p>
        </w:tc>
        <w:tc>
          <w:tcPr>
            <w:tcW w:w="623"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(12,5%)</w:t>
            </w:r>
          </w:p>
        </w:tc>
        <w:tc>
          <w:tcPr>
            <w:tcW w:w="130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2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(12,5%)</w:t>
            </w:r>
          </w:p>
        </w:tc>
      </w:tr>
    </w:tbl>
    <w:p w:rsidR="00E077FE" w:rsidRPr="00E077FE" w:rsidRDefault="00E077FE" w:rsidP="00E077FE">
      <w:pPr>
        <w:spacing w:after="0" w:line="240" w:lineRule="auto"/>
        <w:jc w:val="both"/>
        <w:rPr>
          <w:rFonts w:ascii="Times New Roman" w:hAnsi="Times New Roman" w:cs="Times New Roman"/>
          <w:sz w:val="24"/>
          <w:szCs w:val="24"/>
        </w:rPr>
      </w:pP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2021-2022 </w:t>
      </w:r>
      <w:proofErr w:type="spellStart"/>
      <w:r w:rsidRPr="00E077FE">
        <w:rPr>
          <w:rFonts w:ascii="Times New Roman" w:hAnsi="Times New Roman" w:cs="Times New Roman"/>
          <w:sz w:val="24"/>
          <w:szCs w:val="24"/>
        </w:rPr>
        <w:t>уч</w:t>
      </w:r>
      <w:proofErr w:type="gramStart"/>
      <w:r w:rsidRPr="00E077FE">
        <w:rPr>
          <w:rFonts w:ascii="Times New Roman" w:hAnsi="Times New Roman" w:cs="Times New Roman"/>
          <w:sz w:val="24"/>
          <w:szCs w:val="24"/>
        </w:rPr>
        <w:t>.г</w:t>
      </w:r>
      <w:proofErr w:type="gramEnd"/>
      <w:r w:rsidRPr="00E077FE">
        <w:rPr>
          <w:rFonts w:ascii="Times New Roman" w:hAnsi="Times New Roman" w:cs="Times New Roman"/>
          <w:sz w:val="24"/>
          <w:szCs w:val="24"/>
        </w:rPr>
        <w:t>оду</w:t>
      </w:r>
      <w:proofErr w:type="spellEnd"/>
      <w:r w:rsidRPr="00E077FE">
        <w:rPr>
          <w:rFonts w:ascii="Times New Roman" w:hAnsi="Times New Roman" w:cs="Times New Roman"/>
          <w:sz w:val="24"/>
          <w:szCs w:val="24"/>
        </w:rPr>
        <w:t xml:space="preserve"> заявились на аттестацию  4 педагога,  прошли аттестацию на 1 квалификационную категорию 3 учителя (Кузнецов С.А., </w:t>
      </w:r>
      <w:proofErr w:type="spellStart"/>
      <w:r w:rsidRPr="00E077FE">
        <w:rPr>
          <w:rFonts w:ascii="Times New Roman" w:hAnsi="Times New Roman" w:cs="Times New Roman"/>
          <w:sz w:val="24"/>
          <w:szCs w:val="24"/>
        </w:rPr>
        <w:t>Мещерова</w:t>
      </w:r>
      <w:proofErr w:type="spellEnd"/>
      <w:r w:rsidRPr="00E077FE">
        <w:rPr>
          <w:rFonts w:ascii="Times New Roman" w:hAnsi="Times New Roman" w:cs="Times New Roman"/>
          <w:sz w:val="24"/>
          <w:szCs w:val="24"/>
        </w:rPr>
        <w:t xml:space="preserve"> В.А., </w:t>
      </w:r>
      <w:proofErr w:type="spellStart"/>
      <w:r w:rsidRPr="00E077FE">
        <w:rPr>
          <w:rFonts w:ascii="Times New Roman" w:hAnsi="Times New Roman" w:cs="Times New Roman"/>
          <w:sz w:val="24"/>
          <w:szCs w:val="24"/>
        </w:rPr>
        <w:t>Рахматулина</w:t>
      </w:r>
      <w:proofErr w:type="spellEnd"/>
      <w:r w:rsidRPr="00E077FE">
        <w:rPr>
          <w:rFonts w:ascii="Times New Roman" w:hAnsi="Times New Roman" w:cs="Times New Roman"/>
          <w:sz w:val="24"/>
          <w:szCs w:val="24"/>
        </w:rPr>
        <w:t xml:space="preserve"> Л.А.), на СЗД – 1 учитель (Варламова Т.А.)</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По возрасту: </w:t>
      </w:r>
    </w:p>
    <w:tbl>
      <w:tblPr>
        <w:tblW w:w="5033" w:type="pct"/>
        <w:tblInd w:w="-97" w:type="dxa"/>
        <w:tblCellMar>
          <w:top w:w="15" w:type="dxa"/>
          <w:left w:w="15" w:type="dxa"/>
          <w:bottom w:w="15" w:type="dxa"/>
          <w:right w:w="15" w:type="dxa"/>
        </w:tblCellMar>
        <w:tblLook w:val="04A0" w:firstRow="1" w:lastRow="0" w:firstColumn="1" w:lastColumn="0" w:noHBand="0" w:noVBand="1"/>
      </w:tblPr>
      <w:tblGrid>
        <w:gridCol w:w="2571"/>
        <w:gridCol w:w="1597"/>
        <w:gridCol w:w="1504"/>
        <w:gridCol w:w="1597"/>
        <w:gridCol w:w="2238"/>
      </w:tblGrid>
      <w:tr w:rsidR="00E077FE" w:rsidRPr="00E077FE" w:rsidTr="00E077FE">
        <w:trPr>
          <w:trHeight w:val="285"/>
        </w:trPr>
        <w:tc>
          <w:tcPr>
            <w:tcW w:w="1352"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Моложе 25 лет</w:t>
            </w:r>
          </w:p>
        </w:tc>
        <w:tc>
          <w:tcPr>
            <w:tcW w:w="84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25-35 лет</w:t>
            </w:r>
          </w:p>
        </w:tc>
        <w:tc>
          <w:tcPr>
            <w:tcW w:w="79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35-55лет</w:t>
            </w:r>
          </w:p>
        </w:tc>
        <w:tc>
          <w:tcPr>
            <w:tcW w:w="84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55-60 лет</w:t>
            </w:r>
          </w:p>
        </w:tc>
        <w:tc>
          <w:tcPr>
            <w:tcW w:w="1177"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свыше 60 лет</w:t>
            </w:r>
          </w:p>
        </w:tc>
      </w:tr>
      <w:tr w:rsidR="00E077FE" w:rsidRPr="00E077FE" w:rsidTr="00E077FE">
        <w:trPr>
          <w:trHeight w:val="345"/>
        </w:trPr>
        <w:tc>
          <w:tcPr>
            <w:tcW w:w="1352"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84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p>
        </w:tc>
        <w:tc>
          <w:tcPr>
            <w:tcW w:w="79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w:t>
            </w:r>
          </w:p>
        </w:tc>
        <w:tc>
          <w:tcPr>
            <w:tcW w:w="84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p>
        </w:tc>
        <w:tc>
          <w:tcPr>
            <w:tcW w:w="1177"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r>
    </w:tbl>
    <w:p w:rsidR="00E077FE" w:rsidRPr="00E077FE" w:rsidRDefault="00E077FE" w:rsidP="00E077FE">
      <w:pPr>
        <w:spacing w:after="0" w:line="240" w:lineRule="auto"/>
        <w:jc w:val="both"/>
        <w:rPr>
          <w:rFonts w:ascii="Times New Roman" w:hAnsi="Times New Roman" w:cs="Times New Roman"/>
          <w:sz w:val="24"/>
          <w:szCs w:val="24"/>
        </w:rPr>
      </w:pP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u w:val="single"/>
        </w:rPr>
        <w:t>По полу:</w:t>
      </w:r>
    </w:p>
    <w:tbl>
      <w:tblPr>
        <w:tblW w:w="5000" w:type="pct"/>
        <w:tblCellMar>
          <w:top w:w="15" w:type="dxa"/>
          <w:left w:w="15" w:type="dxa"/>
          <w:bottom w:w="15" w:type="dxa"/>
          <w:right w:w="15" w:type="dxa"/>
        </w:tblCellMar>
        <w:tblLook w:val="04A0" w:firstRow="1" w:lastRow="0" w:firstColumn="1" w:lastColumn="0" w:noHBand="0" w:noVBand="1"/>
      </w:tblPr>
      <w:tblGrid>
        <w:gridCol w:w="4719"/>
        <w:gridCol w:w="4876"/>
      </w:tblGrid>
      <w:tr w:rsidR="00E077FE" w:rsidRPr="00E077FE" w:rsidTr="00E077FE">
        <w:tc>
          <w:tcPr>
            <w:tcW w:w="24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мужчины</w:t>
            </w:r>
          </w:p>
        </w:tc>
        <w:tc>
          <w:tcPr>
            <w:tcW w:w="254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женщины</w:t>
            </w:r>
          </w:p>
        </w:tc>
      </w:tr>
      <w:tr w:rsidR="00E077FE" w:rsidRPr="00E077FE" w:rsidTr="00E077FE">
        <w:tc>
          <w:tcPr>
            <w:tcW w:w="24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E077FE" w:rsidRPr="00E077FE" w:rsidRDefault="00E077FE" w:rsidP="00E077FE">
            <w:pPr>
              <w:numPr>
                <w:ilvl w:val="0"/>
                <w:numId w:val="30"/>
              </w:num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w:t>
            </w:r>
          </w:p>
        </w:tc>
        <w:tc>
          <w:tcPr>
            <w:tcW w:w="254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12  чел.</w:t>
            </w:r>
          </w:p>
        </w:tc>
      </w:tr>
    </w:tbl>
    <w:p w:rsidR="00E077FE" w:rsidRPr="00E077FE" w:rsidRDefault="00E077FE" w:rsidP="00E077FE">
      <w:pPr>
        <w:spacing w:after="0" w:line="240" w:lineRule="auto"/>
        <w:jc w:val="both"/>
        <w:rPr>
          <w:rFonts w:ascii="Times New Roman" w:hAnsi="Times New Roman" w:cs="Times New Roman"/>
          <w:sz w:val="24"/>
          <w:szCs w:val="24"/>
        </w:rPr>
      </w:pP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Все  педагоги  проходят курсы повышения квалификации согласно графику, с соблюдением сроков</w:t>
      </w: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В  2021-2022 уч.   году прошли курсы повышения квалификации, в том числе по формированию о оцениванию функциональной грамотности </w:t>
      </w:r>
      <w:proofErr w:type="gramStart"/>
      <w:r w:rsidRPr="00E077FE">
        <w:rPr>
          <w:rFonts w:ascii="Times New Roman" w:hAnsi="Times New Roman" w:cs="Times New Roman"/>
          <w:bCs/>
          <w:sz w:val="24"/>
          <w:szCs w:val="24"/>
        </w:rPr>
        <w:t>обучающихся</w:t>
      </w:r>
      <w:proofErr w:type="gramEnd"/>
      <w:r w:rsidRPr="00E077FE">
        <w:rPr>
          <w:rFonts w:ascii="Times New Roman" w:hAnsi="Times New Roman" w:cs="Times New Roman"/>
          <w:bCs/>
          <w:sz w:val="24"/>
          <w:szCs w:val="24"/>
        </w:rPr>
        <w:t xml:space="preserve"> 4 педагога.</w:t>
      </w:r>
    </w:p>
    <w:p w:rsidR="00E077FE" w:rsidRPr="00E077FE" w:rsidRDefault="00E077FE" w:rsidP="00E077FE">
      <w:pPr>
        <w:spacing w:after="0" w:line="240" w:lineRule="auto"/>
        <w:jc w:val="both"/>
        <w:rPr>
          <w:rFonts w:ascii="Times New Roman" w:hAnsi="Times New Roman" w:cs="Times New Roman"/>
          <w:b/>
          <w:bCs/>
          <w:sz w:val="24"/>
          <w:szCs w:val="24"/>
        </w:rPr>
      </w:pPr>
    </w:p>
    <w:tbl>
      <w:tblPr>
        <w:tblStyle w:val="a3"/>
        <w:tblW w:w="5000" w:type="pct"/>
        <w:tblLook w:val="04A0" w:firstRow="1" w:lastRow="0" w:firstColumn="1" w:lastColumn="0" w:noHBand="0" w:noVBand="1"/>
      </w:tblPr>
      <w:tblGrid>
        <w:gridCol w:w="1799"/>
        <w:gridCol w:w="1409"/>
        <w:gridCol w:w="2369"/>
        <w:gridCol w:w="1296"/>
        <w:gridCol w:w="2698"/>
      </w:tblGrid>
      <w:tr w:rsidR="00E077FE" w:rsidRPr="00E077FE" w:rsidTr="00E077FE">
        <w:tc>
          <w:tcPr>
            <w:tcW w:w="612"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ФИО</w:t>
            </w:r>
          </w:p>
        </w:tc>
        <w:tc>
          <w:tcPr>
            <w:tcW w:w="719"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Должность </w:t>
            </w:r>
          </w:p>
        </w:tc>
        <w:tc>
          <w:tcPr>
            <w:tcW w:w="1596"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Тема</w:t>
            </w:r>
          </w:p>
        </w:tc>
        <w:tc>
          <w:tcPr>
            <w:tcW w:w="976"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Сроки </w:t>
            </w:r>
          </w:p>
        </w:tc>
        <w:tc>
          <w:tcPr>
            <w:tcW w:w="1097"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Обучающая организация</w:t>
            </w:r>
          </w:p>
          <w:p w:rsidR="00E077FE" w:rsidRPr="00E077FE" w:rsidRDefault="00E077FE" w:rsidP="00E077FE">
            <w:pPr>
              <w:jc w:val="both"/>
              <w:rPr>
                <w:rFonts w:ascii="Times New Roman" w:hAnsi="Times New Roman" w:cs="Times New Roman"/>
                <w:bCs/>
                <w:sz w:val="24"/>
                <w:szCs w:val="24"/>
              </w:rPr>
            </w:pPr>
          </w:p>
        </w:tc>
      </w:tr>
      <w:tr w:rsidR="00E077FE" w:rsidRPr="00E077FE" w:rsidTr="00E077FE">
        <w:tc>
          <w:tcPr>
            <w:tcW w:w="612" w:type="pct"/>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Жулева</w:t>
            </w:r>
            <w:proofErr w:type="spellEnd"/>
            <w:r w:rsidRPr="00E077FE">
              <w:rPr>
                <w:rFonts w:ascii="Times New Roman" w:hAnsi="Times New Roman" w:cs="Times New Roman"/>
                <w:bCs/>
                <w:sz w:val="24"/>
                <w:szCs w:val="24"/>
              </w:rPr>
              <w:t xml:space="preserve"> Татьяна Михайловна.</w:t>
            </w:r>
          </w:p>
        </w:tc>
        <w:tc>
          <w:tcPr>
            <w:tcW w:w="719"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Учитель русского языка и литературы</w:t>
            </w:r>
          </w:p>
        </w:tc>
        <w:tc>
          <w:tcPr>
            <w:tcW w:w="1596"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Актуальные вопросы преподавания русского языка и литературы в условиях цифровой образовательной среды </w:t>
            </w:r>
            <w:proofErr w:type="gramStart"/>
            <w:r w:rsidRPr="00E077FE">
              <w:rPr>
                <w:rFonts w:ascii="Times New Roman" w:hAnsi="Times New Roman" w:cs="Times New Roman"/>
                <w:bCs/>
                <w:sz w:val="24"/>
                <w:szCs w:val="24"/>
              </w:rPr>
              <w:t xml:space="preserve">( </w:t>
            </w:r>
            <w:proofErr w:type="gramEnd"/>
            <w:r w:rsidRPr="00E077FE">
              <w:rPr>
                <w:rFonts w:ascii="Times New Roman" w:hAnsi="Times New Roman" w:cs="Times New Roman"/>
                <w:bCs/>
                <w:sz w:val="24"/>
                <w:szCs w:val="24"/>
              </w:rPr>
              <w:t xml:space="preserve">в том числе </w:t>
            </w:r>
            <w:r w:rsidRPr="00E077FE">
              <w:rPr>
                <w:rFonts w:ascii="Times New Roman" w:hAnsi="Times New Roman" w:cs="Times New Roman"/>
                <w:bCs/>
                <w:sz w:val="24"/>
                <w:szCs w:val="24"/>
              </w:rPr>
              <w:lastRenderedPageBreak/>
              <w:t>16 часов по особенностям организации работы с детьми с ОВЗ)</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Формирование и оценивание читательской грамотности школьников в контексте международных сопоставительных исследований</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tc>
        <w:tc>
          <w:tcPr>
            <w:tcW w:w="976" w:type="pct"/>
          </w:tcPr>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31.01.-12.02.2022</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28.03.-</w:t>
            </w:r>
            <w:r w:rsidRPr="00E077FE">
              <w:rPr>
                <w:rFonts w:ascii="Times New Roman" w:hAnsi="Times New Roman" w:cs="Times New Roman"/>
                <w:bCs/>
                <w:sz w:val="24"/>
                <w:szCs w:val="24"/>
              </w:rPr>
              <w:lastRenderedPageBreak/>
              <w:t>31.03.2022</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tc>
        <w:tc>
          <w:tcPr>
            <w:tcW w:w="1097"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lastRenderedPageBreak/>
              <w:t>ГАОУ ДПО «Институт развития образования Республики Татарстан»</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Центр непрерывного повышения </w:t>
            </w:r>
            <w:r w:rsidRPr="00E077FE">
              <w:rPr>
                <w:rFonts w:ascii="Times New Roman" w:hAnsi="Times New Roman" w:cs="Times New Roman"/>
                <w:bCs/>
                <w:sz w:val="24"/>
                <w:szCs w:val="24"/>
              </w:rPr>
              <w:lastRenderedPageBreak/>
              <w:t xml:space="preserve">профессионального мастерства педагогических работников Республики Татарстан </w:t>
            </w:r>
            <w:proofErr w:type="spellStart"/>
            <w:r w:rsidRPr="00E077FE">
              <w:rPr>
                <w:rFonts w:ascii="Times New Roman" w:hAnsi="Times New Roman" w:cs="Times New Roman"/>
                <w:bCs/>
                <w:sz w:val="24"/>
                <w:szCs w:val="24"/>
              </w:rPr>
              <w:t>ИПиО</w:t>
            </w:r>
            <w:proofErr w:type="spellEnd"/>
            <w:r w:rsidRPr="00E077FE">
              <w:rPr>
                <w:rFonts w:ascii="Times New Roman" w:hAnsi="Times New Roman" w:cs="Times New Roman"/>
                <w:bCs/>
                <w:sz w:val="24"/>
                <w:szCs w:val="24"/>
              </w:rPr>
              <w:t xml:space="preserve"> ФГАОУ ВО КФУ</w:t>
            </w:r>
          </w:p>
        </w:tc>
      </w:tr>
      <w:tr w:rsidR="00E077FE" w:rsidRPr="00E077FE" w:rsidTr="00E077FE">
        <w:tc>
          <w:tcPr>
            <w:tcW w:w="612"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lastRenderedPageBreak/>
              <w:t>Зайцева Валентина Тимофеевна</w:t>
            </w:r>
          </w:p>
        </w:tc>
        <w:tc>
          <w:tcPr>
            <w:tcW w:w="719"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Учитель начальных классов</w:t>
            </w:r>
          </w:p>
        </w:tc>
        <w:tc>
          <w:tcPr>
            <w:tcW w:w="1596"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«Разработка и применение инструментов оценивания образовательных достижений у обучающихся на уровне начального общего образования </w:t>
            </w:r>
            <w:proofErr w:type="gramStart"/>
            <w:r w:rsidRPr="00E077FE">
              <w:rPr>
                <w:rFonts w:ascii="Times New Roman" w:hAnsi="Times New Roman" w:cs="Times New Roman"/>
                <w:bCs/>
                <w:sz w:val="24"/>
                <w:szCs w:val="24"/>
              </w:rPr>
              <w:t xml:space="preserve">( </w:t>
            </w:r>
            <w:proofErr w:type="gramEnd"/>
            <w:r w:rsidRPr="00E077FE">
              <w:rPr>
                <w:rFonts w:ascii="Times New Roman" w:hAnsi="Times New Roman" w:cs="Times New Roman"/>
                <w:bCs/>
                <w:sz w:val="24"/>
                <w:szCs w:val="24"/>
              </w:rPr>
              <w:t>в том числе 16 часов по вопросам обучения  детей  с ОВЗ)</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Проектирование ситуационных заданий для обеспечения формирования и оценки функциональной грамотности младших школьников</w:t>
            </w:r>
          </w:p>
          <w:p w:rsidR="00E077FE" w:rsidRPr="00E077FE" w:rsidRDefault="00E077FE" w:rsidP="00E077FE">
            <w:pPr>
              <w:jc w:val="both"/>
              <w:rPr>
                <w:rFonts w:ascii="Times New Roman" w:hAnsi="Times New Roman" w:cs="Times New Roman"/>
                <w:bCs/>
                <w:sz w:val="24"/>
                <w:szCs w:val="24"/>
              </w:rPr>
            </w:pPr>
          </w:p>
        </w:tc>
        <w:tc>
          <w:tcPr>
            <w:tcW w:w="976"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04.04.- 21.04.2022</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28.03 – 31.03.2022 </w:t>
            </w:r>
          </w:p>
        </w:tc>
        <w:tc>
          <w:tcPr>
            <w:tcW w:w="1097"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ФГБОУ ВО «</w:t>
            </w:r>
            <w:proofErr w:type="spellStart"/>
            <w:r w:rsidRPr="00E077FE">
              <w:rPr>
                <w:rFonts w:ascii="Times New Roman" w:hAnsi="Times New Roman" w:cs="Times New Roman"/>
                <w:bCs/>
                <w:sz w:val="24"/>
                <w:szCs w:val="24"/>
              </w:rPr>
              <w:t>Набережночелнинский</w:t>
            </w:r>
            <w:proofErr w:type="spellEnd"/>
            <w:r w:rsidRPr="00E077FE">
              <w:rPr>
                <w:rFonts w:ascii="Times New Roman" w:hAnsi="Times New Roman" w:cs="Times New Roman"/>
                <w:bCs/>
                <w:sz w:val="24"/>
                <w:szCs w:val="24"/>
              </w:rPr>
              <w:t xml:space="preserve"> государственный педагогический университет»</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Центр непрерывного повышения профессионального мастерства педагогических работников Республики Татарстан </w:t>
            </w:r>
            <w:proofErr w:type="spellStart"/>
            <w:r w:rsidRPr="00E077FE">
              <w:rPr>
                <w:rFonts w:ascii="Times New Roman" w:hAnsi="Times New Roman" w:cs="Times New Roman"/>
                <w:bCs/>
                <w:sz w:val="24"/>
                <w:szCs w:val="24"/>
              </w:rPr>
              <w:t>ИПиО</w:t>
            </w:r>
            <w:proofErr w:type="spellEnd"/>
            <w:r w:rsidRPr="00E077FE">
              <w:rPr>
                <w:rFonts w:ascii="Times New Roman" w:hAnsi="Times New Roman" w:cs="Times New Roman"/>
                <w:bCs/>
                <w:sz w:val="24"/>
                <w:szCs w:val="24"/>
              </w:rPr>
              <w:t xml:space="preserve"> ФГАОУ ВО КФУ</w:t>
            </w:r>
          </w:p>
        </w:tc>
      </w:tr>
      <w:tr w:rsidR="00E077FE" w:rsidRPr="00E077FE" w:rsidTr="00E077FE">
        <w:tc>
          <w:tcPr>
            <w:tcW w:w="612"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Кузнецов Сергей Александрович</w:t>
            </w:r>
          </w:p>
        </w:tc>
        <w:tc>
          <w:tcPr>
            <w:tcW w:w="719"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Учитель истории</w:t>
            </w:r>
          </w:p>
        </w:tc>
        <w:tc>
          <w:tcPr>
            <w:tcW w:w="1596"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Системно-</w:t>
            </w:r>
            <w:proofErr w:type="spellStart"/>
            <w:r w:rsidRPr="00E077FE">
              <w:rPr>
                <w:rFonts w:ascii="Times New Roman" w:hAnsi="Times New Roman" w:cs="Times New Roman"/>
                <w:bCs/>
                <w:sz w:val="24"/>
                <w:szCs w:val="24"/>
              </w:rPr>
              <w:t>деятельностный</w:t>
            </w:r>
            <w:proofErr w:type="spellEnd"/>
            <w:r w:rsidRPr="00E077FE">
              <w:rPr>
                <w:rFonts w:ascii="Times New Roman" w:hAnsi="Times New Roman" w:cs="Times New Roman"/>
                <w:bCs/>
                <w:sz w:val="24"/>
                <w:szCs w:val="24"/>
              </w:rPr>
              <w:t xml:space="preserve"> подход при формировании предметных и </w:t>
            </w:r>
            <w:proofErr w:type="spellStart"/>
            <w:r w:rsidRPr="00E077FE">
              <w:rPr>
                <w:rFonts w:ascii="Times New Roman" w:hAnsi="Times New Roman" w:cs="Times New Roman"/>
                <w:bCs/>
                <w:sz w:val="24"/>
                <w:szCs w:val="24"/>
              </w:rPr>
              <w:t>метапредметных</w:t>
            </w:r>
            <w:proofErr w:type="spellEnd"/>
            <w:r w:rsidRPr="00E077FE">
              <w:rPr>
                <w:rFonts w:ascii="Times New Roman" w:hAnsi="Times New Roman" w:cs="Times New Roman"/>
                <w:bCs/>
                <w:sz w:val="24"/>
                <w:szCs w:val="24"/>
              </w:rPr>
              <w:t xml:space="preserve"> компетенций на уроках истории и обществознания в условиях </w:t>
            </w:r>
            <w:r w:rsidRPr="00E077FE">
              <w:rPr>
                <w:rFonts w:ascii="Times New Roman" w:hAnsi="Times New Roman" w:cs="Times New Roman"/>
                <w:bCs/>
                <w:sz w:val="24"/>
                <w:szCs w:val="24"/>
              </w:rPr>
              <w:lastRenderedPageBreak/>
              <w:t xml:space="preserve">реализации ФГОС ООО </w:t>
            </w:r>
            <w:proofErr w:type="gramStart"/>
            <w:r w:rsidRPr="00E077FE">
              <w:rPr>
                <w:rFonts w:ascii="Times New Roman" w:hAnsi="Times New Roman" w:cs="Times New Roman"/>
                <w:bCs/>
                <w:sz w:val="24"/>
                <w:szCs w:val="24"/>
              </w:rPr>
              <w:t xml:space="preserve">( </w:t>
            </w:r>
            <w:proofErr w:type="gramEnd"/>
            <w:r w:rsidRPr="00E077FE">
              <w:rPr>
                <w:rFonts w:ascii="Times New Roman" w:hAnsi="Times New Roman" w:cs="Times New Roman"/>
                <w:bCs/>
                <w:sz w:val="24"/>
                <w:szCs w:val="24"/>
              </w:rPr>
              <w:t>в том числе 16 часов по вопросам обучения  детей  с ОВЗ)</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Формирование и оценивание читательской грамотности школьников в контексте международных сопоставительных исследований</w:t>
            </w:r>
          </w:p>
        </w:tc>
        <w:tc>
          <w:tcPr>
            <w:tcW w:w="976"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lastRenderedPageBreak/>
              <w:t>01.04.-14.04.2022</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18.04-21.04.2022</w:t>
            </w:r>
          </w:p>
        </w:tc>
        <w:tc>
          <w:tcPr>
            <w:tcW w:w="1097"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ФГБОУ ВО «</w:t>
            </w:r>
            <w:proofErr w:type="spellStart"/>
            <w:r w:rsidRPr="00E077FE">
              <w:rPr>
                <w:rFonts w:ascii="Times New Roman" w:hAnsi="Times New Roman" w:cs="Times New Roman"/>
                <w:bCs/>
                <w:sz w:val="24"/>
                <w:szCs w:val="24"/>
              </w:rPr>
              <w:t>Набережночелнинский</w:t>
            </w:r>
            <w:proofErr w:type="spellEnd"/>
            <w:r w:rsidRPr="00E077FE">
              <w:rPr>
                <w:rFonts w:ascii="Times New Roman" w:hAnsi="Times New Roman" w:cs="Times New Roman"/>
                <w:bCs/>
                <w:sz w:val="24"/>
                <w:szCs w:val="24"/>
              </w:rPr>
              <w:t xml:space="preserve"> государственный педагогический университет»</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Центр непрерывного повышения профессионального </w:t>
            </w:r>
            <w:r w:rsidRPr="00E077FE">
              <w:rPr>
                <w:rFonts w:ascii="Times New Roman" w:hAnsi="Times New Roman" w:cs="Times New Roman"/>
                <w:bCs/>
                <w:sz w:val="24"/>
                <w:szCs w:val="24"/>
              </w:rPr>
              <w:lastRenderedPageBreak/>
              <w:t xml:space="preserve">мастерства педагогических работников Республики Татарстан </w:t>
            </w:r>
            <w:proofErr w:type="spellStart"/>
            <w:r w:rsidRPr="00E077FE">
              <w:rPr>
                <w:rFonts w:ascii="Times New Roman" w:hAnsi="Times New Roman" w:cs="Times New Roman"/>
                <w:bCs/>
                <w:sz w:val="24"/>
                <w:szCs w:val="24"/>
              </w:rPr>
              <w:t>ИПиО</w:t>
            </w:r>
            <w:proofErr w:type="spellEnd"/>
            <w:r w:rsidRPr="00E077FE">
              <w:rPr>
                <w:rFonts w:ascii="Times New Roman" w:hAnsi="Times New Roman" w:cs="Times New Roman"/>
                <w:bCs/>
                <w:sz w:val="24"/>
                <w:szCs w:val="24"/>
              </w:rPr>
              <w:t xml:space="preserve"> ФГАОУ ВО КФУ</w:t>
            </w:r>
          </w:p>
        </w:tc>
      </w:tr>
      <w:tr w:rsidR="00E077FE" w:rsidRPr="00E077FE" w:rsidTr="00E077FE">
        <w:tc>
          <w:tcPr>
            <w:tcW w:w="612" w:type="pct"/>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lastRenderedPageBreak/>
              <w:t>Чуприкова</w:t>
            </w:r>
            <w:proofErr w:type="spellEnd"/>
            <w:r w:rsidRPr="00E077FE">
              <w:rPr>
                <w:rFonts w:ascii="Times New Roman" w:hAnsi="Times New Roman" w:cs="Times New Roman"/>
                <w:bCs/>
                <w:sz w:val="24"/>
                <w:szCs w:val="24"/>
              </w:rPr>
              <w:t xml:space="preserve"> Эльза </w:t>
            </w:r>
            <w:proofErr w:type="spellStart"/>
            <w:r w:rsidRPr="00E077FE">
              <w:rPr>
                <w:rFonts w:ascii="Times New Roman" w:hAnsi="Times New Roman" w:cs="Times New Roman"/>
                <w:bCs/>
                <w:sz w:val="24"/>
                <w:szCs w:val="24"/>
              </w:rPr>
              <w:t>Тагировна</w:t>
            </w:r>
            <w:proofErr w:type="spellEnd"/>
          </w:p>
        </w:tc>
        <w:tc>
          <w:tcPr>
            <w:tcW w:w="719"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Учитель русского языка и литературы</w:t>
            </w:r>
          </w:p>
        </w:tc>
        <w:tc>
          <w:tcPr>
            <w:tcW w:w="1596"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Развитие компетенций учителя русского языка и литературы по достижению образовательных результатов школьников в аспекте задач обновленных ФГОС </w:t>
            </w:r>
            <w:proofErr w:type="gramStart"/>
            <w:r w:rsidRPr="00E077FE">
              <w:rPr>
                <w:rFonts w:ascii="Times New Roman" w:hAnsi="Times New Roman" w:cs="Times New Roman"/>
                <w:bCs/>
                <w:sz w:val="24"/>
                <w:szCs w:val="24"/>
              </w:rPr>
              <w:t xml:space="preserve">( </w:t>
            </w:r>
            <w:proofErr w:type="gramEnd"/>
            <w:r w:rsidRPr="00E077FE">
              <w:rPr>
                <w:rFonts w:ascii="Times New Roman" w:hAnsi="Times New Roman" w:cs="Times New Roman"/>
                <w:bCs/>
                <w:sz w:val="24"/>
                <w:szCs w:val="24"/>
              </w:rPr>
              <w:t>в том числе 16 часов по особенностям организации работы с детьми с ОВЗ)</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Формирование и оценивание читательской грамотности школьников в контексте международных сопоставительных исследований</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tc>
        <w:tc>
          <w:tcPr>
            <w:tcW w:w="976"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31.01.- 11.02.2022</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14.02.-17.02.2022</w:t>
            </w:r>
          </w:p>
        </w:tc>
        <w:tc>
          <w:tcPr>
            <w:tcW w:w="1097" w:type="pct"/>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ПМЦППКППРО института психологии и образования Казанского (Приволжского) Федерального Университета</w:t>
            </w: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Центр непрерывного повышения профессионального мастерства педагогических работников Республики Татарстан </w:t>
            </w:r>
            <w:proofErr w:type="spellStart"/>
            <w:r w:rsidRPr="00E077FE">
              <w:rPr>
                <w:rFonts w:ascii="Times New Roman" w:hAnsi="Times New Roman" w:cs="Times New Roman"/>
                <w:bCs/>
                <w:sz w:val="24"/>
                <w:szCs w:val="24"/>
              </w:rPr>
              <w:t>ИПиО</w:t>
            </w:r>
            <w:proofErr w:type="spellEnd"/>
            <w:r w:rsidRPr="00E077FE">
              <w:rPr>
                <w:rFonts w:ascii="Times New Roman" w:hAnsi="Times New Roman" w:cs="Times New Roman"/>
                <w:bCs/>
                <w:sz w:val="24"/>
                <w:szCs w:val="24"/>
              </w:rPr>
              <w:t xml:space="preserve"> ФГАОУ ВО КФУ</w:t>
            </w:r>
          </w:p>
        </w:tc>
      </w:tr>
    </w:tbl>
    <w:p w:rsidR="00E077FE" w:rsidRPr="00E077FE" w:rsidRDefault="00E077FE" w:rsidP="00E077FE">
      <w:pPr>
        <w:spacing w:after="0" w:line="240" w:lineRule="auto"/>
        <w:jc w:val="both"/>
        <w:rPr>
          <w:rFonts w:ascii="Times New Roman" w:hAnsi="Times New Roman" w:cs="Times New Roman"/>
          <w:bCs/>
          <w:sz w:val="24"/>
          <w:szCs w:val="24"/>
        </w:rPr>
      </w:pPr>
    </w:p>
    <w:p w:rsidR="00E077FE" w:rsidRPr="00E077FE" w:rsidRDefault="00E077FE"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Кроме того школьная административная команда  (директор, заместитель директора по УР, администратор  школьного сайта)  прошла курсы повышения квалификации по программе дополнительного профессионального образования ППК «Цифровая трансформация образовательной организации» в период с 18.04.2022  по 29.04.2022 г.</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 xml:space="preserve">Проблемы и задачи, стоящие перед школой, </w:t>
      </w:r>
      <w:proofErr w:type="spellStart"/>
      <w:r w:rsidRPr="00E077FE">
        <w:rPr>
          <w:rFonts w:ascii="Times New Roman" w:hAnsi="Times New Roman" w:cs="Times New Roman"/>
          <w:sz w:val="24"/>
          <w:szCs w:val="24"/>
        </w:rPr>
        <w:t>педколлектив</w:t>
      </w:r>
      <w:proofErr w:type="spellEnd"/>
      <w:r w:rsidRPr="00E077FE">
        <w:rPr>
          <w:rFonts w:ascii="Times New Roman" w:hAnsi="Times New Roman" w:cs="Times New Roman"/>
          <w:sz w:val="24"/>
          <w:szCs w:val="24"/>
        </w:rPr>
        <w:t xml:space="preserve"> решал через следующие формы методической работы: педагогические советы; работа методического совета; работа учителей в школьных методических объединениях; работа учителей над темами самообразования; открытые уроки; предметные недели, участие в семинарах; консультации по организации работы по формированию функциональной грамотности; </w:t>
      </w:r>
      <w:r w:rsidRPr="00E077FE">
        <w:rPr>
          <w:rFonts w:ascii="Times New Roman" w:hAnsi="Times New Roman" w:cs="Times New Roman"/>
          <w:sz w:val="24"/>
          <w:szCs w:val="24"/>
        </w:rPr>
        <w:lastRenderedPageBreak/>
        <w:t>работа с одаренными детьми; самостоятельная работа учителей;</w:t>
      </w:r>
      <w:proofErr w:type="gramEnd"/>
      <w:r w:rsidRPr="00E077FE">
        <w:rPr>
          <w:rFonts w:ascii="Times New Roman" w:hAnsi="Times New Roman" w:cs="Times New Roman"/>
          <w:sz w:val="24"/>
          <w:szCs w:val="24"/>
        </w:rPr>
        <w:t xml:space="preserve"> обзор научной, педагогической литературы; педагогический мониторинг; организация и контроль курсовой системы повышения квалификации; аттестация учителей.</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Кроме того, учителя повышают профессиональное мастерство, принимая участие в профессиональных конкурсах,  семинарах, </w:t>
      </w:r>
      <w:proofErr w:type="spellStart"/>
      <w:r w:rsidRPr="00E077FE">
        <w:rPr>
          <w:rFonts w:ascii="Times New Roman" w:hAnsi="Times New Roman" w:cs="Times New Roman"/>
          <w:sz w:val="24"/>
          <w:szCs w:val="24"/>
        </w:rPr>
        <w:t>вебинарах</w:t>
      </w:r>
      <w:proofErr w:type="spellEnd"/>
      <w:r w:rsidRPr="00E077FE">
        <w:rPr>
          <w:rFonts w:ascii="Times New Roman" w:hAnsi="Times New Roman" w:cs="Times New Roman"/>
          <w:sz w:val="24"/>
          <w:szCs w:val="24"/>
        </w:rPr>
        <w:t>, конференциях.</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Результаты участия представлены в таблице.</w:t>
      </w:r>
    </w:p>
    <w:p w:rsidR="00E077FE" w:rsidRPr="00E077FE" w:rsidRDefault="00E077FE" w:rsidP="00E077FE">
      <w:pPr>
        <w:spacing w:after="0" w:line="240" w:lineRule="auto"/>
        <w:jc w:val="both"/>
        <w:rPr>
          <w:rFonts w:ascii="Times New Roman" w:hAnsi="Times New Roman" w:cs="Times New Roman"/>
          <w:sz w:val="24"/>
          <w:szCs w:val="24"/>
        </w:rPr>
      </w:pPr>
    </w:p>
    <w:tbl>
      <w:tblPr>
        <w:tblStyle w:val="a3"/>
        <w:tblW w:w="5000" w:type="pct"/>
        <w:tblLook w:val="01E0" w:firstRow="1" w:lastRow="1" w:firstColumn="1" w:lastColumn="1" w:noHBand="0" w:noVBand="0"/>
      </w:tblPr>
      <w:tblGrid>
        <w:gridCol w:w="1724"/>
        <w:gridCol w:w="3186"/>
        <w:gridCol w:w="2502"/>
        <w:gridCol w:w="2159"/>
      </w:tblGrid>
      <w:tr w:rsidR="00E077FE" w:rsidRPr="00E077FE" w:rsidTr="00E077FE">
        <w:trPr>
          <w:trHeight w:val="505"/>
        </w:trPr>
        <w:tc>
          <w:tcPr>
            <w:tcW w:w="1023"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ФИО педагога</w:t>
            </w:r>
          </w:p>
        </w:tc>
        <w:tc>
          <w:tcPr>
            <w:tcW w:w="1482"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Наименование конкурса, гранта, семинара, конференции</w:t>
            </w:r>
          </w:p>
        </w:tc>
        <w:tc>
          <w:tcPr>
            <w:tcW w:w="1245"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 xml:space="preserve">Уровень </w:t>
            </w:r>
          </w:p>
        </w:tc>
        <w:tc>
          <w:tcPr>
            <w:tcW w:w="1250"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Результат</w:t>
            </w:r>
          </w:p>
        </w:tc>
      </w:tr>
      <w:tr w:rsidR="00E077FE" w:rsidRPr="00E077FE" w:rsidTr="00E077FE">
        <w:trPr>
          <w:trHeight w:val="1545"/>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roofErr w:type="spellStart"/>
            <w:r w:rsidRPr="00E077FE">
              <w:rPr>
                <w:rFonts w:ascii="Times New Roman" w:hAnsi="Times New Roman" w:cs="Times New Roman"/>
                <w:b/>
                <w:sz w:val="24"/>
                <w:szCs w:val="24"/>
              </w:rPr>
              <w:t>Галямова</w:t>
            </w:r>
            <w:proofErr w:type="spellEnd"/>
            <w:r w:rsidRPr="00E077FE">
              <w:rPr>
                <w:rFonts w:ascii="Times New Roman" w:hAnsi="Times New Roman" w:cs="Times New Roman"/>
                <w:b/>
                <w:sz w:val="24"/>
                <w:szCs w:val="24"/>
              </w:rPr>
              <w:t xml:space="preserve"> В.Е.</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Педагогический конкурс «Свободное образование». Номинация «Обобщение педагогического опыта». Конкурсная работа: «Приемы и методы формирования функциональной грамотности учащихся на уроках русского языка и литературы»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Региональный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Победитель, 2 место</w:t>
            </w:r>
          </w:p>
        </w:tc>
      </w:tr>
      <w:tr w:rsidR="00E077FE" w:rsidRPr="00E077FE" w:rsidTr="00E077FE">
        <w:trPr>
          <w:trHeight w:val="856"/>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«Учитель года России» в номинации «Лучший учитель русского языка и литературы»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bidi="ru-RU"/>
              </w:rPr>
            </w:pPr>
            <w:r w:rsidRPr="00E077FE">
              <w:rPr>
                <w:rFonts w:ascii="Times New Roman" w:hAnsi="Times New Roman" w:cs="Times New Roman"/>
                <w:sz w:val="24"/>
                <w:szCs w:val="24"/>
                <w:lang w:bidi="ru-RU"/>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bidi="ru-RU"/>
              </w:rPr>
            </w:pPr>
            <w:r w:rsidRPr="00E077FE">
              <w:rPr>
                <w:rFonts w:ascii="Times New Roman" w:hAnsi="Times New Roman" w:cs="Times New Roman"/>
                <w:sz w:val="24"/>
                <w:szCs w:val="24"/>
                <w:lang w:bidi="ru-RU"/>
              </w:rPr>
              <w:t xml:space="preserve">Участие </w:t>
            </w:r>
          </w:p>
        </w:tc>
      </w:tr>
      <w:tr w:rsidR="00E077FE" w:rsidRPr="00E077FE" w:rsidTr="00E077FE">
        <w:trPr>
          <w:trHeight w:val="1472"/>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Вебинар</w:t>
            </w:r>
            <w:proofErr w:type="spellEnd"/>
            <w:r w:rsidRPr="00E077FE">
              <w:rPr>
                <w:rFonts w:ascii="Times New Roman" w:hAnsi="Times New Roman" w:cs="Times New Roman"/>
                <w:sz w:val="24"/>
                <w:szCs w:val="24"/>
              </w:rPr>
              <w:t xml:space="preserve"> «Работа с текстом как путь развития речи на уроках русского языка и литературы»; тема выступления «Приемы формирования функциональной грамотности на уроках русского языка»</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bidi="ru-RU"/>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bidi="ru-RU"/>
              </w:rPr>
            </w:pPr>
            <w:r w:rsidRPr="00E077FE">
              <w:rPr>
                <w:rFonts w:ascii="Times New Roman" w:hAnsi="Times New Roman" w:cs="Times New Roman"/>
                <w:sz w:val="24"/>
                <w:szCs w:val="24"/>
                <w:lang w:bidi="ru-RU"/>
              </w:rPr>
              <w:t xml:space="preserve">Участие </w:t>
            </w:r>
          </w:p>
        </w:tc>
      </w:tr>
      <w:tr w:rsidR="00E077FE" w:rsidRPr="00E077FE" w:rsidTr="00E077FE">
        <w:trPr>
          <w:trHeight w:val="858"/>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Вебинар</w:t>
            </w:r>
            <w:proofErr w:type="spellEnd"/>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Родная</w:t>
            </w:r>
            <w:proofErr w:type="gramEnd"/>
            <w:r w:rsidRPr="00E077FE">
              <w:rPr>
                <w:rFonts w:ascii="Times New Roman" w:hAnsi="Times New Roman" w:cs="Times New Roman"/>
                <w:sz w:val="24"/>
                <w:szCs w:val="24"/>
              </w:rPr>
              <w:t xml:space="preserve"> речь-дарованное благо. О воспитании обучением и обучении воспитанием»</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Региональный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bidi="ru-RU"/>
              </w:rPr>
            </w:pPr>
            <w:r w:rsidRPr="00E077FE">
              <w:rPr>
                <w:rFonts w:ascii="Times New Roman" w:hAnsi="Times New Roman" w:cs="Times New Roman"/>
                <w:sz w:val="24"/>
                <w:szCs w:val="24"/>
                <w:lang w:bidi="ru-RU"/>
              </w:rPr>
              <w:t xml:space="preserve">Слушатель </w:t>
            </w:r>
          </w:p>
        </w:tc>
      </w:tr>
      <w:tr w:rsidR="00E077FE" w:rsidRPr="00E077FE" w:rsidTr="00E077FE">
        <w:trPr>
          <w:trHeight w:val="1124"/>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Семинар «Современные подходы к преподаванию родног</w:t>
            </w:r>
            <w:proofErr w:type="gramStart"/>
            <w:r w:rsidRPr="00E077FE">
              <w:rPr>
                <w:rFonts w:ascii="Times New Roman" w:hAnsi="Times New Roman" w:cs="Times New Roman"/>
                <w:sz w:val="24"/>
                <w:szCs w:val="24"/>
              </w:rPr>
              <w:t>о(</w:t>
            </w:r>
            <w:proofErr w:type="gramEnd"/>
            <w:r w:rsidRPr="00E077FE">
              <w:rPr>
                <w:rFonts w:ascii="Times New Roman" w:hAnsi="Times New Roman" w:cs="Times New Roman"/>
                <w:sz w:val="24"/>
                <w:szCs w:val="24"/>
              </w:rPr>
              <w:t>русского)языка и родной(русской)литературы, актуальные вопросы и эффективные практики»</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bidi="ru-RU"/>
              </w:rPr>
            </w:pPr>
            <w:r w:rsidRPr="00E077FE">
              <w:rPr>
                <w:rFonts w:ascii="Times New Roman" w:hAnsi="Times New Roman" w:cs="Times New Roman"/>
                <w:sz w:val="24"/>
                <w:szCs w:val="24"/>
                <w:lang w:bidi="ru-RU"/>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Научно-практическая конференция «Образование и диалог культур: традиции и современность»</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bidi="ru-RU"/>
              </w:rPr>
            </w:pPr>
            <w:r w:rsidRPr="00E077FE">
              <w:rPr>
                <w:rFonts w:ascii="Times New Roman" w:hAnsi="Times New Roman" w:cs="Times New Roman"/>
                <w:sz w:val="24"/>
                <w:szCs w:val="24"/>
                <w:lang w:bidi="ru-RU"/>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Региональный семинар «Функциональная грамотность: вызовы </w:t>
            </w:r>
            <w:r w:rsidRPr="00E077FE">
              <w:rPr>
                <w:rFonts w:ascii="Times New Roman" w:hAnsi="Times New Roman" w:cs="Times New Roman"/>
                <w:sz w:val="24"/>
                <w:szCs w:val="24"/>
              </w:rPr>
              <w:lastRenderedPageBreak/>
              <w:t>времени и векторы развития школы»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Региональный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Сертификат, слушатель</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«Доступная и безопасная цифровая образовательная среда «</w:t>
            </w:r>
            <w:proofErr w:type="spellStart"/>
            <w:r w:rsidRPr="00E077FE">
              <w:rPr>
                <w:rFonts w:ascii="Times New Roman" w:hAnsi="Times New Roman" w:cs="Times New Roman"/>
                <w:sz w:val="24"/>
                <w:szCs w:val="24"/>
              </w:rPr>
              <w:t>ЯКласс</w:t>
            </w:r>
            <w:proofErr w:type="spellEnd"/>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на</w:t>
            </w:r>
            <w:proofErr w:type="gramEnd"/>
            <w:r w:rsidRPr="00E077FE">
              <w:rPr>
                <w:rFonts w:ascii="Times New Roman" w:hAnsi="Times New Roman" w:cs="Times New Roman"/>
                <w:sz w:val="24"/>
                <w:szCs w:val="24"/>
              </w:rPr>
              <w:t xml:space="preserve"> ЦОК/E</w:t>
            </w:r>
            <w:proofErr w:type="spellStart"/>
            <w:r w:rsidRPr="00E077FE">
              <w:rPr>
                <w:rFonts w:ascii="Times New Roman" w:hAnsi="Times New Roman" w:cs="Times New Roman"/>
                <w:sz w:val="24"/>
                <w:szCs w:val="24"/>
                <w:lang w:val="en-US"/>
              </w:rPr>
              <w:t>ducont</w:t>
            </w:r>
            <w:proofErr w:type="spellEnd"/>
            <w:r w:rsidRPr="00E077FE">
              <w:rPr>
                <w:rFonts w:ascii="Times New Roman" w:hAnsi="Times New Roman" w:cs="Times New Roman"/>
                <w:sz w:val="24"/>
                <w:szCs w:val="24"/>
              </w:rPr>
              <w:t>»</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Свидетельство участника </w:t>
            </w:r>
          </w:p>
        </w:tc>
      </w:tr>
      <w:tr w:rsidR="00E077FE" w:rsidRPr="00E077FE" w:rsidTr="00E077FE">
        <w:trPr>
          <w:trHeight w:val="85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roofErr w:type="spellStart"/>
            <w:r w:rsidRPr="00E077FE">
              <w:rPr>
                <w:rFonts w:ascii="Times New Roman" w:hAnsi="Times New Roman" w:cs="Times New Roman"/>
                <w:b/>
                <w:sz w:val="24"/>
                <w:szCs w:val="24"/>
              </w:rPr>
              <w:t>Жулева</w:t>
            </w:r>
            <w:proofErr w:type="spellEnd"/>
            <w:r w:rsidRPr="00E077FE">
              <w:rPr>
                <w:rFonts w:ascii="Times New Roman" w:hAnsi="Times New Roman" w:cs="Times New Roman"/>
                <w:b/>
                <w:sz w:val="24"/>
                <w:szCs w:val="24"/>
              </w:rPr>
              <w:t xml:space="preserve"> Т.М.</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Конкурс методических разработок по формированию функциональной грамотности у школьников </w:t>
            </w:r>
          </w:p>
          <w:p w:rsidR="00E077FE" w:rsidRPr="00E077FE" w:rsidRDefault="00E077FE" w:rsidP="00E077FE">
            <w:pPr>
              <w:jc w:val="both"/>
              <w:rPr>
                <w:rFonts w:ascii="Times New Roman" w:hAnsi="Times New Roman" w:cs="Times New Roman"/>
                <w:sz w:val="24"/>
                <w:szCs w:val="24"/>
              </w:rPr>
            </w:pP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w:t>
            </w:r>
            <w:r w:rsidRPr="00E077FE">
              <w:rPr>
                <w:rFonts w:ascii="Times New Roman" w:hAnsi="Times New Roman" w:cs="Times New Roman"/>
                <w:sz w:val="24"/>
                <w:szCs w:val="24"/>
              </w:rPr>
              <w:t>«О проведении диагностического тестирования для оценки формирования функциональной грамотности обучающихся 6 классов общеобразовательных организаций Республики Татарстан»</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Мастер-класс «Создание банка заданий по русскому языку в 9 классе   по развитию читательской грамотности в рамках международного исследования </w:t>
            </w:r>
            <w:r w:rsidRPr="00E077FE">
              <w:rPr>
                <w:rFonts w:ascii="Times New Roman" w:hAnsi="Times New Roman" w:cs="Times New Roman"/>
                <w:sz w:val="24"/>
                <w:szCs w:val="24"/>
                <w:lang w:val="en-US"/>
              </w:rPr>
              <w:t>PISA</w:t>
            </w:r>
            <w:r w:rsidRPr="00E077FE">
              <w:rPr>
                <w:rFonts w:ascii="Times New Roman" w:hAnsi="Times New Roman" w:cs="Times New Roman"/>
                <w:sz w:val="24"/>
                <w:szCs w:val="24"/>
              </w:rPr>
              <w:t xml:space="preserve">» </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Общеобразовательное учреждение</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Выступление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Творческие задания по теме «Деепричастия»</w:t>
            </w: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по учебнику «Русский язык» под ред. Е.А. Быстровой для 7 класса. – Москва, «Русское слово», </w:t>
            </w:r>
            <w:proofErr w:type="gramStart"/>
            <w:r w:rsidRPr="00E077FE">
              <w:rPr>
                <w:rFonts w:ascii="Times New Roman" w:hAnsi="Times New Roman" w:cs="Times New Roman"/>
                <w:bCs/>
                <w:sz w:val="24"/>
                <w:szCs w:val="24"/>
              </w:rPr>
              <w:t>составленные</w:t>
            </w:r>
            <w:proofErr w:type="gramEnd"/>
            <w:r w:rsidRPr="00E077FE">
              <w:rPr>
                <w:rFonts w:ascii="Times New Roman" w:hAnsi="Times New Roman" w:cs="Times New Roman"/>
                <w:bCs/>
                <w:sz w:val="24"/>
                <w:szCs w:val="24"/>
              </w:rPr>
              <w:t xml:space="preserve"> по текстам, энциклопедий, справочников, словарей</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Презентация работы</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Разработка урока русского языка в 7 классе  по теме «Разряды наречий»</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Публикация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roofErr w:type="spellStart"/>
            <w:r w:rsidRPr="00E077FE">
              <w:rPr>
                <w:rFonts w:ascii="Times New Roman" w:hAnsi="Times New Roman" w:cs="Times New Roman"/>
                <w:b/>
                <w:sz w:val="24"/>
                <w:szCs w:val="24"/>
              </w:rPr>
              <w:t>Чуприкова</w:t>
            </w:r>
            <w:proofErr w:type="spellEnd"/>
            <w:r w:rsidRPr="00E077FE">
              <w:rPr>
                <w:rFonts w:ascii="Times New Roman" w:hAnsi="Times New Roman" w:cs="Times New Roman"/>
                <w:b/>
                <w:sz w:val="24"/>
                <w:szCs w:val="24"/>
              </w:rPr>
              <w:t xml:space="preserve"> Э.Т.</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Онлайн-семинар «Эффективные методы и технологии </w:t>
            </w:r>
            <w:proofErr w:type="gramStart"/>
            <w:r w:rsidRPr="00E077FE">
              <w:rPr>
                <w:rFonts w:ascii="Times New Roman" w:hAnsi="Times New Roman" w:cs="Times New Roman"/>
                <w:bCs/>
                <w:sz w:val="24"/>
                <w:szCs w:val="24"/>
              </w:rPr>
              <w:t>подготовки</w:t>
            </w:r>
            <w:proofErr w:type="gramEnd"/>
            <w:r w:rsidRPr="00E077FE">
              <w:rPr>
                <w:rFonts w:ascii="Times New Roman" w:hAnsi="Times New Roman" w:cs="Times New Roman"/>
                <w:bCs/>
                <w:sz w:val="24"/>
                <w:szCs w:val="24"/>
              </w:rPr>
              <w:t xml:space="preserve"> обучающихся к олимпиадам и конкурсам различных уровней»</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Участие</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«Родная речь – дарованное благо. О воспитании обучением и обучении воспитанием»</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«Требования к выполнению </w:t>
            </w:r>
            <w:proofErr w:type="spellStart"/>
            <w:r w:rsidRPr="00E077FE">
              <w:rPr>
                <w:rFonts w:ascii="Times New Roman" w:hAnsi="Times New Roman" w:cs="Times New Roman"/>
                <w:bCs/>
                <w:sz w:val="24"/>
                <w:szCs w:val="24"/>
              </w:rPr>
              <w:t>аккредитационных</w:t>
            </w:r>
            <w:proofErr w:type="spellEnd"/>
            <w:r w:rsidRPr="00E077FE">
              <w:rPr>
                <w:rFonts w:ascii="Times New Roman" w:hAnsi="Times New Roman" w:cs="Times New Roman"/>
                <w:bCs/>
                <w:sz w:val="24"/>
                <w:szCs w:val="24"/>
              </w:rPr>
              <w:t xml:space="preserve"> показателей и лицензионных требований при осуществлении образовательной деятельности»</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«Семинар «Функциональная грамотность: вызовы времени и векторы развития школы»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Региональный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«Возможности цифрового образования с поддержкой государства – будущее наших детей»</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44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«Проведение оценочных процедур»</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Региональный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«Как разработать ООП по новым ФГОС НОО </w:t>
            </w:r>
            <w:proofErr w:type="gramStart"/>
            <w:r w:rsidRPr="00E077FE">
              <w:rPr>
                <w:rFonts w:ascii="Times New Roman" w:hAnsi="Times New Roman" w:cs="Times New Roman"/>
                <w:bCs/>
                <w:sz w:val="24"/>
                <w:szCs w:val="24"/>
              </w:rPr>
              <w:t>и ООО</w:t>
            </w:r>
            <w:proofErr w:type="gramEnd"/>
            <w:r w:rsidRPr="00E077FE">
              <w:rPr>
                <w:rFonts w:ascii="Times New Roman" w:hAnsi="Times New Roman" w:cs="Times New Roman"/>
                <w:bCs/>
                <w:sz w:val="24"/>
                <w:szCs w:val="24"/>
              </w:rPr>
              <w:t>»</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Семинар «Формирование читательской грамотности как условие повышения качества образования»</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«Приемная кампания-2022: как зачислять детей в школу и ДОУ по новым правилам»</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«Доступная и безопасная цифровая образовательная среда </w:t>
            </w:r>
            <w:proofErr w:type="spellStart"/>
            <w:r w:rsidRPr="00E077FE">
              <w:rPr>
                <w:rFonts w:ascii="Times New Roman" w:hAnsi="Times New Roman" w:cs="Times New Roman"/>
                <w:bCs/>
                <w:sz w:val="24"/>
                <w:szCs w:val="24"/>
              </w:rPr>
              <w:t>Якласс</w:t>
            </w:r>
            <w:proofErr w:type="spellEnd"/>
            <w:r w:rsidRPr="00E077FE">
              <w:rPr>
                <w:rFonts w:ascii="Times New Roman" w:hAnsi="Times New Roman" w:cs="Times New Roman"/>
                <w:bCs/>
                <w:sz w:val="24"/>
                <w:szCs w:val="24"/>
              </w:rPr>
              <w:t xml:space="preserve"> </w:t>
            </w:r>
            <w:proofErr w:type="gramStart"/>
            <w:r w:rsidRPr="00E077FE">
              <w:rPr>
                <w:rFonts w:ascii="Times New Roman" w:hAnsi="Times New Roman" w:cs="Times New Roman"/>
                <w:bCs/>
                <w:sz w:val="24"/>
                <w:szCs w:val="24"/>
              </w:rPr>
              <w:t>на</w:t>
            </w:r>
            <w:proofErr w:type="gramEnd"/>
            <w:r w:rsidRPr="00E077FE">
              <w:rPr>
                <w:rFonts w:ascii="Times New Roman" w:hAnsi="Times New Roman" w:cs="Times New Roman"/>
                <w:bCs/>
                <w:sz w:val="24"/>
                <w:szCs w:val="24"/>
              </w:rPr>
              <w:t xml:space="preserve"> ЦОК»</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Участие</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Семинар «Формирование и оценка функциональной грамотности </w:t>
            </w:r>
            <w:proofErr w:type="gramStart"/>
            <w:r w:rsidRPr="00E077FE">
              <w:rPr>
                <w:rFonts w:ascii="Times New Roman" w:hAnsi="Times New Roman" w:cs="Times New Roman"/>
                <w:bCs/>
                <w:sz w:val="24"/>
                <w:szCs w:val="24"/>
              </w:rPr>
              <w:t>обучающихся</w:t>
            </w:r>
            <w:proofErr w:type="gramEnd"/>
            <w:r w:rsidRPr="00E077FE">
              <w:rPr>
                <w:rFonts w:ascii="Times New Roman" w:hAnsi="Times New Roman" w:cs="Times New Roman"/>
                <w:bCs/>
                <w:sz w:val="24"/>
                <w:szCs w:val="24"/>
              </w:rPr>
              <w:t>»</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Золотарев В.А.</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 семинар</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«Эффективные методы и технологии </w:t>
            </w:r>
            <w:proofErr w:type="gramStart"/>
            <w:r w:rsidRPr="00E077FE">
              <w:rPr>
                <w:rFonts w:ascii="Times New Roman" w:hAnsi="Times New Roman" w:cs="Times New Roman"/>
                <w:sz w:val="24"/>
                <w:szCs w:val="24"/>
              </w:rPr>
              <w:t>подготовки</w:t>
            </w:r>
            <w:proofErr w:type="gramEnd"/>
            <w:r w:rsidRPr="00E077FE">
              <w:rPr>
                <w:rFonts w:ascii="Times New Roman" w:hAnsi="Times New Roman" w:cs="Times New Roman"/>
                <w:sz w:val="24"/>
                <w:szCs w:val="24"/>
              </w:rPr>
              <w:t xml:space="preserve"> обучающихся к олимпиадам</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и конкурсам различных уровней»</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 семинар учителей истории и обществознания по теме: «Формирование функциональной грамотности на уроках истории и обществознания и во внеурочной деятельности».</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«Преемственность и системность  в реализации предметных областей в ОРКСЭ и ОДНКНР  в общеобразовательной школе»</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Кузнецов С.А.</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«Цифровой инструментарий современного управленца для цифровой трансформации базовых процессов в образовательной организации»</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«Проектирование цифровой трансформации базовых процессов и инфраструктуры образовательной среды образовательной организации»</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Семинар «Дифференциация образовательного процесса на основе интеллектуальных особенностей и предметных предпочтений  дошкольников и младших школьников»</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roofErr w:type="spellStart"/>
            <w:r w:rsidRPr="00E077FE">
              <w:rPr>
                <w:rFonts w:ascii="Times New Roman" w:hAnsi="Times New Roman" w:cs="Times New Roman"/>
                <w:b/>
                <w:sz w:val="24"/>
                <w:szCs w:val="24"/>
              </w:rPr>
              <w:t>Рахматулина</w:t>
            </w:r>
            <w:proofErr w:type="spellEnd"/>
            <w:r w:rsidRPr="00E077FE">
              <w:rPr>
                <w:rFonts w:ascii="Times New Roman" w:hAnsi="Times New Roman" w:cs="Times New Roman"/>
                <w:b/>
                <w:sz w:val="24"/>
                <w:szCs w:val="24"/>
              </w:rPr>
              <w:t xml:space="preserve"> Л.А.</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lang w:val="tt-RU"/>
              </w:rPr>
              <w:t xml:space="preserve">Выступление на семинаре ММО «Повышение эффективности современного урока через применение современных образовательных технологий» по теме </w:t>
            </w:r>
            <w:r w:rsidRPr="00E077FE">
              <w:rPr>
                <w:rFonts w:ascii="Times New Roman" w:hAnsi="Times New Roman" w:cs="Times New Roman"/>
                <w:sz w:val="24"/>
                <w:szCs w:val="24"/>
              </w:rPr>
              <w:t>«</w:t>
            </w:r>
            <w:r w:rsidRPr="00E077FE">
              <w:rPr>
                <w:rFonts w:ascii="Times New Roman" w:hAnsi="Times New Roman" w:cs="Times New Roman"/>
                <w:sz w:val="24"/>
                <w:szCs w:val="24"/>
                <w:lang w:val="tt-RU"/>
              </w:rPr>
              <w:t>Формирование читательской грамотности на уроках иностранного языка</w:t>
            </w:r>
            <w:r w:rsidRPr="00E077FE">
              <w:rPr>
                <w:rFonts w:ascii="Times New Roman" w:hAnsi="Times New Roman" w:cs="Times New Roman"/>
                <w:sz w:val="24"/>
                <w:szCs w:val="24"/>
              </w:rPr>
              <w:t>»</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val="tt-RU"/>
              </w:rPr>
            </w:pPr>
            <w:r w:rsidRPr="00E077FE">
              <w:rPr>
                <w:rFonts w:ascii="Times New Roman" w:hAnsi="Times New Roman" w:cs="Times New Roman"/>
                <w:sz w:val="24"/>
                <w:szCs w:val="24"/>
                <w:lang w:val="tt-RU"/>
              </w:rPr>
              <w:t>Выступление на педсовете по теме”</w:t>
            </w:r>
            <w:r w:rsidRPr="00E077FE">
              <w:rPr>
                <w:rFonts w:ascii="Times New Roman" w:hAnsi="Times New Roman" w:cs="Times New Roman"/>
                <w:b/>
                <w:sz w:val="24"/>
                <w:szCs w:val="24"/>
              </w:rPr>
              <w:t xml:space="preserve"> </w:t>
            </w:r>
            <w:r w:rsidRPr="00E077FE">
              <w:rPr>
                <w:rFonts w:ascii="Times New Roman" w:hAnsi="Times New Roman" w:cs="Times New Roman"/>
                <w:sz w:val="24"/>
                <w:szCs w:val="24"/>
              </w:rPr>
              <w:t>Формы организации обучения на уроках иностранного языка в условиях реализации ФГОС</w:t>
            </w:r>
            <w:r w:rsidRPr="00E077FE">
              <w:rPr>
                <w:rFonts w:ascii="Times New Roman" w:hAnsi="Times New Roman" w:cs="Times New Roman"/>
                <w:sz w:val="24"/>
                <w:szCs w:val="24"/>
                <w:lang w:val="tt-RU"/>
              </w:rPr>
              <w:t>”</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Образовательное учреждение</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val="tt-RU"/>
              </w:rPr>
            </w:pPr>
            <w:r w:rsidRPr="00E077FE">
              <w:rPr>
                <w:rFonts w:ascii="Times New Roman" w:hAnsi="Times New Roman" w:cs="Times New Roman"/>
                <w:sz w:val="24"/>
                <w:szCs w:val="24"/>
                <w:lang w:val="tt-RU"/>
              </w:rPr>
              <w:t>Семинар учителей  иностранных языков ММО  по теме “Формы использования инновационных технологий  в рамках нового стандарта”</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val="tt-RU"/>
              </w:rPr>
            </w:pPr>
            <w:r w:rsidRPr="00E077FE">
              <w:rPr>
                <w:rFonts w:ascii="Times New Roman" w:hAnsi="Times New Roman" w:cs="Times New Roman"/>
                <w:sz w:val="24"/>
                <w:szCs w:val="24"/>
                <w:lang w:val="tt-RU"/>
              </w:rPr>
              <w:t>Вебинар “Формирование функциональной грамотности на уроках английского языка – акцент на развитие читательской грамотности, креативного мышления и критического мышления”</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val="tt-RU"/>
              </w:rPr>
            </w:pPr>
            <w:r w:rsidRPr="00E077FE">
              <w:rPr>
                <w:rFonts w:ascii="Times New Roman" w:hAnsi="Times New Roman" w:cs="Times New Roman"/>
                <w:sz w:val="24"/>
                <w:szCs w:val="24"/>
                <w:lang w:val="tt-RU"/>
              </w:rPr>
              <w:t>Вебинар “Проектная деятельность в школе. Пути реализации организации проектной деятельности учителем”</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val="tt-RU"/>
              </w:rPr>
            </w:pPr>
            <w:r w:rsidRPr="00E077FE">
              <w:rPr>
                <w:rFonts w:ascii="Times New Roman" w:hAnsi="Times New Roman" w:cs="Times New Roman"/>
                <w:sz w:val="24"/>
                <w:szCs w:val="24"/>
                <w:lang w:val="tt-RU"/>
              </w:rPr>
              <w:t>Выступление на педсовете по теме”</w:t>
            </w:r>
            <w:r w:rsidRPr="00E077FE">
              <w:rPr>
                <w:rFonts w:ascii="Times New Roman" w:hAnsi="Times New Roman" w:cs="Times New Roman"/>
                <w:b/>
                <w:sz w:val="24"/>
                <w:szCs w:val="24"/>
              </w:rPr>
              <w:t xml:space="preserve"> </w:t>
            </w:r>
            <w:r w:rsidRPr="00E077FE">
              <w:rPr>
                <w:rFonts w:ascii="Times New Roman" w:hAnsi="Times New Roman" w:cs="Times New Roman"/>
                <w:sz w:val="24"/>
                <w:szCs w:val="24"/>
              </w:rPr>
              <w:t>Читательская грамотность. Формы работы со сплошным текстом на уроках английского языка</w:t>
            </w:r>
            <w:r w:rsidRPr="00E077FE">
              <w:rPr>
                <w:rFonts w:ascii="Times New Roman" w:hAnsi="Times New Roman" w:cs="Times New Roman"/>
                <w:sz w:val="24"/>
                <w:szCs w:val="24"/>
                <w:lang w:val="tt-RU"/>
              </w:rPr>
              <w:t>”</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Образовательное учреждение</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Выступление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roofErr w:type="spellStart"/>
            <w:r w:rsidRPr="00E077FE">
              <w:rPr>
                <w:rFonts w:ascii="Times New Roman" w:hAnsi="Times New Roman" w:cs="Times New Roman"/>
                <w:b/>
                <w:sz w:val="24"/>
                <w:szCs w:val="24"/>
              </w:rPr>
              <w:t>Хадиуллина</w:t>
            </w:r>
            <w:proofErr w:type="spellEnd"/>
            <w:r w:rsidRPr="00E077FE">
              <w:rPr>
                <w:rFonts w:ascii="Times New Roman" w:hAnsi="Times New Roman" w:cs="Times New Roman"/>
                <w:b/>
                <w:sz w:val="24"/>
                <w:szCs w:val="24"/>
              </w:rPr>
              <w:t xml:space="preserve"> Р.Х.</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sz w:val="24"/>
                <w:szCs w:val="24"/>
              </w:rPr>
              <w:t>Всероссийский конкурс мастер-классов «</w:t>
            </w:r>
            <w:proofErr w:type="spellStart"/>
            <w:r w:rsidRPr="00E077FE">
              <w:rPr>
                <w:rFonts w:ascii="Times New Roman" w:hAnsi="Times New Roman" w:cs="Times New Roman"/>
                <w:sz w:val="24"/>
                <w:szCs w:val="24"/>
              </w:rPr>
              <w:t>Туган</w:t>
            </w:r>
            <w:proofErr w:type="spellEnd"/>
            <w:r w:rsidRPr="00E077FE">
              <w:rPr>
                <w:rFonts w:ascii="Times New Roman" w:hAnsi="Times New Roman" w:cs="Times New Roman"/>
                <w:sz w:val="24"/>
                <w:szCs w:val="24"/>
              </w:rPr>
              <w:t xml:space="preserve"> тел»</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Семинар «Современные подходы в преподавании татарского языка и литературы в ОО с русским языком обучения»</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НПК «Образование и диалог культур: традиции и современность»</w:t>
            </w: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в рамках реализации культурно-образовательного проекта «Диалог культур»</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473"/>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Леонтьева Н.В.</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 конкурс «Учитель года»</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bidi="ru-RU"/>
              </w:rPr>
            </w:pPr>
            <w:r w:rsidRPr="00E077FE">
              <w:rPr>
                <w:rFonts w:ascii="Times New Roman" w:hAnsi="Times New Roman" w:cs="Times New Roman"/>
                <w:sz w:val="24"/>
                <w:szCs w:val="24"/>
                <w:lang w:bidi="ru-RU"/>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lang w:bidi="ru-RU"/>
              </w:rPr>
            </w:pPr>
            <w:r w:rsidRPr="00E077FE">
              <w:rPr>
                <w:rFonts w:ascii="Times New Roman" w:hAnsi="Times New Roman" w:cs="Times New Roman"/>
                <w:sz w:val="24"/>
                <w:szCs w:val="24"/>
                <w:lang w:bidi="ru-RU"/>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Цифровая образовательная среда как условие качественного образования в современной школе</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Проектно-исследовательская деятельность на уроках и внеурочной деятельности как условие формирования УУД</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«Современные подходы в решении задач экологического образования»</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«Проектная деятельность учащихся по биологии, химии, географии в 9-11 классах»</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Муниципальный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Выступление</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«Воспитание экологической культуры школьников»</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Выступление в рамках Х Международного открытого педагогического форума «Образование: реалии и перспективы»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Международный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Выступление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Марафон функциональной грамотности</w:t>
            </w: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Специальный выпуск семинара «Вектор образования: вызовы, тренды, перспективы»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Варламова Т.А.</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«ОГЭ-2021 по математике: решение текстовых задач»</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«Новые ресурсы для формирования и развития функциональной грамотности школьников»</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«Решение задач на проценты в экзаменах по математике»</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Республиканский  онлайн-семинар  для учителей математики «Математическая грамотность школьников как компонент функциональной грамотности. Из опыта работы»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Семинар для учителей математики общеобразовательных организаций РТ</w:t>
            </w: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«Изменение подходов к проектированию урока: практико-ориентированные задача как инструмент формирования функциональной математической грамотности».</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Шаяхметов Р.А.</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«Успешное освоение курса физики в 7-9 классах с помощью учебно-методического комплекса к новым учебникам А.В. </w:t>
            </w:r>
            <w:proofErr w:type="spellStart"/>
            <w:r w:rsidRPr="00E077FE">
              <w:rPr>
                <w:rFonts w:ascii="Times New Roman" w:hAnsi="Times New Roman" w:cs="Times New Roman"/>
                <w:bCs/>
                <w:sz w:val="24"/>
                <w:szCs w:val="24"/>
              </w:rPr>
              <w:t>Пёрышкина</w:t>
            </w:r>
            <w:proofErr w:type="spellEnd"/>
            <w:r w:rsidRPr="00E077FE">
              <w:rPr>
                <w:rFonts w:ascii="Times New Roman" w:hAnsi="Times New Roman" w:cs="Times New Roman"/>
                <w:bCs/>
                <w:sz w:val="24"/>
                <w:szCs w:val="24"/>
              </w:rPr>
              <w:t xml:space="preserve"> издательства «Экзамен».</w:t>
            </w:r>
          </w:p>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Цифровые образовательные </w:t>
            </w:r>
            <w:r w:rsidRPr="00E077FE">
              <w:rPr>
                <w:rFonts w:ascii="Times New Roman" w:hAnsi="Times New Roman" w:cs="Times New Roman"/>
                <w:bCs/>
                <w:sz w:val="24"/>
                <w:szCs w:val="24"/>
              </w:rPr>
              <w:lastRenderedPageBreak/>
              <w:t>ресурсы РФ.</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468"/>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Всероссийский «Урок атома»</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Организатор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r w:rsidRPr="00E077FE">
              <w:rPr>
                <w:rFonts w:ascii="Times New Roman" w:hAnsi="Times New Roman" w:cs="Times New Roman"/>
                <w:b/>
                <w:sz w:val="24"/>
                <w:szCs w:val="24"/>
              </w:rPr>
              <w:t>Зайцева В.Т.</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r w:rsidRPr="00E077FE">
              <w:rPr>
                <w:rFonts w:ascii="Times New Roman" w:hAnsi="Times New Roman" w:cs="Times New Roman"/>
                <w:bCs/>
                <w:sz w:val="24"/>
                <w:szCs w:val="24"/>
              </w:rPr>
              <w:t xml:space="preserve">Мастер </w:t>
            </w:r>
            <w:proofErr w:type="gramStart"/>
            <w:r w:rsidRPr="00E077FE">
              <w:rPr>
                <w:rFonts w:ascii="Times New Roman" w:hAnsi="Times New Roman" w:cs="Times New Roman"/>
                <w:bCs/>
                <w:sz w:val="24"/>
                <w:szCs w:val="24"/>
              </w:rPr>
              <w:t>-к</w:t>
            </w:r>
            <w:proofErr w:type="gramEnd"/>
            <w:r w:rsidRPr="00E077FE">
              <w:rPr>
                <w:rFonts w:ascii="Times New Roman" w:hAnsi="Times New Roman" w:cs="Times New Roman"/>
                <w:bCs/>
                <w:sz w:val="24"/>
                <w:szCs w:val="24"/>
              </w:rPr>
              <w:t>ласс  по теме «Формирование функциональной языковой грамотности на уроках русского языка, литературного чтения, окружающего мира ,  смысловое чтение и работа разными видами информации.</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в мастер–классе по теме </w:t>
            </w:r>
          </w:p>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«Формирование функциональной грамотности учащихся в начальной школе»</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ВПР-2022 по русскому языку в начальной школе. Способы преодоления основных трудностей младших школьников при выполнении заданий ВПР.</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Формирование функциональной языковой грамотности на уроках русского языка, литературного чтения, окружающего мира в начальной школе смысловое чтение и работа с разными видами информации. Качественная подготовка и проведение итоговой аттестации в </w:t>
            </w:r>
            <w:proofErr w:type="spellStart"/>
            <w:r w:rsidRPr="00E077FE">
              <w:rPr>
                <w:rFonts w:ascii="Times New Roman" w:hAnsi="Times New Roman" w:cs="Times New Roman"/>
                <w:sz w:val="24"/>
                <w:szCs w:val="24"/>
              </w:rPr>
              <w:t>нач</w:t>
            </w:r>
            <w:proofErr w:type="gramStart"/>
            <w:r w:rsidRPr="00E077FE">
              <w:rPr>
                <w:rFonts w:ascii="Times New Roman" w:hAnsi="Times New Roman" w:cs="Times New Roman"/>
                <w:sz w:val="24"/>
                <w:szCs w:val="24"/>
              </w:rPr>
              <w:t>.ш</w:t>
            </w:r>
            <w:proofErr w:type="gramEnd"/>
            <w:r w:rsidRPr="00E077FE">
              <w:rPr>
                <w:rFonts w:ascii="Times New Roman" w:hAnsi="Times New Roman" w:cs="Times New Roman"/>
                <w:sz w:val="24"/>
                <w:szCs w:val="24"/>
              </w:rPr>
              <w:t>коле</w:t>
            </w:r>
            <w:proofErr w:type="spellEnd"/>
            <w:r w:rsidRPr="00E077FE">
              <w:rPr>
                <w:rFonts w:ascii="Times New Roman" w:hAnsi="Times New Roman" w:cs="Times New Roman"/>
                <w:sz w:val="24"/>
                <w:szCs w:val="24"/>
              </w:rPr>
              <w:t xml:space="preserve"> (ВПР-2022г)</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Развитие речи обучающихся в </w:t>
            </w:r>
            <w:proofErr w:type="spellStart"/>
            <w:r w:rsidRPr="00E077FE">
              <w:rPr>
                <w:rFonts w:ascii="Times New Roman" w:hAnsi="Times New Roman" w:cs="Times New Roman"/>
                <w:sz w:val="24"/>
                <w:szCs w:val="24"/>
              </w:rPr>
              <w:t>нач</w:t>
            </w:r>
            <w:proofErr w:type="gramStart"/>
            <w:r w:rsidRPr="00E077FE">
              <w:rPr>
                <w:rFonts w:ascii="Times New Roman" w:hAnsi="Times New Roman" w:cs="Times New Roman"/>
                <w:sz w:val="24"/>
                <w:szCs w:val="24"/>
              </w:rPr>
              <w:t>.ш</w:t>
            </w:r>
            <w:proofErr w:type="gramEnd"/>
            <w:r w:rsidRPr="00E077FE">
              <w:rPr>
                <w:rFonts w:ascii="Times New Roman" w:hAnsi="Times New Roman" w:cs="Times New Roman"/>
                <w:sz w:val="24"/>
                <w:szCs w:val="24"/>
              </w:rPr>
              <w:t>коле</w:t>
            </w:r>
            <w:proofErr w:type="spellEnd"/>
            <w:r w:rsidRPr="00E077FE">
              <w:rPr>
                <w:rFonts w:ascii="Times New Roman" w:hAnsi="Times New Roman" w:cs="Times New Roman"/>
                <w:sz w:val="24"/>
                <w:szCs w:val="24"/>
              </w:rPr>
              <w:t>,  современные технологии и практические приемы работы по обучению младших школьников письму сочинений на уроках русского языка и литературного чтения, развитие речевой культуры.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Смысловое чтение как основа для формирования функциональной языковой и читательской грамотности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xml:space="preserve"> начальной школы.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Основные орфографические навыки  в 1-4 классах  (на базе УМК по русскому языку под редакцией </w:t>
            </w:r>
            <w:proofErr w:type="spellStart"/>
            <w:r w:rsidRPr="00E077FE">
              <w:rPr>
                <w:rFonts w:ascii="Times New Roman" w:hAnsi="Times New Roman" w:cs="Times New Roman"/>
                <w:sz w:val="24"/>
                <w:szCs w:val="24"/>
              </w:rPr>
              <w:t>Г.Г.Граник</w:t>
            </w:r>
            <w:proofErr w:type="spellEnd"/>
            <w:r w:rsidRPr="00E077FE">
              <w:rPr>
                <w:rFonts w:ascii="Times New Roman" w:hAnsi="Times New Roman" w:cs="Times New Roman"/>
                <w:sz w:val="24"/>
                <w:szCs w:val="24"/>
              </w:rPr>
              <w:t>)</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Современный курс "Технология" для начальной школы: от теоретического материала к реализации </w:t>
            </w:r>
            <w:proofErr w:type="spellStart"/>
            <w:r w:rsidRPr="00E077FE">
              <w:rPr>
                <w:rFonts w:ascii="Times New Roman" w:hAnsi="Times New Roman" w:cs="Times New Roman"/>
                <w:sz w:val="24"/>
                <w:szCs w:val="24"/>
              </w:rPr>
              <w:t>межпредметных</w:t>
            </w:r>
            <w:proofErr w:type="spellEnd"/>
            <w:r w:rsidRPr="00E077FE">
              <w:rPr>
                <w:rFonts w:ascii="Times New Roman" w:hAnsi="Times New Roman" w:cs="Times New Roman"/>
                <w:sz w:val="24"/>
                <w:szCs w:val="24"/>
              </w:rPr>
              <w:t xml:space="preserve"> связей</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«Функциональная грамотность: вызовы времени и векторы развития школы»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Выступление на семинаре «Эффективный урок: основа конструирования»</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Выступление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Выступление на педсовете по теме «Формирование функциональной грамотности у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xml:space="preserve"> начальной школы»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Образовательное учреждение</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Выступление </w:t>
            </w:r>
          </w:p>
        </w:tc>
      </w:tr>
      <w:tr w:rsidR="00E077FE" w:rsidRPr="00E077FE" w:rsidTr="00E077FE">
        <w:trPr>
          <w:trHeight w:val="789"/>
        </w:trPr>
        <w:tc>
          <w:tcPr>
            <w:tcW w:w="1023" w:type="pct"/>
            <w:vMerge w:val="restart"/>
            <w:tcBorders>
              <w:top w:val="single" w:sz="4" w:space="0" w:color="auto"/>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roofErr w:type="spellStart"/>
            <w:r w:rsidRPr="00E077FE">
              <w:rPr>
                <w:rFonts w:ascii="Times New Roman" w:hAnsi="Times New Roman" w:cs="Times New Roman"/>
                <w:b/>
                <w:sz w:val="24"/>
                <w:szCs w:val="24"/>
              </w:rPr>
              <w:t>Танчук</w:t>
            </w:r>
            <w:proofErr w:type="spellEnd"/>
            <w:r w:rsidRPr="00E077FE">
              <w:rPr>
                <w:rFonts w:ascii="Times New Roman" w:hAnsi="Times New Roman" w:cs="Times New Roman"/>
                <w:b/>
                <w:sz w:val="24"/>
                <w:szCs w:val="24"/>
              </w:rPr>
              <w:t xml:space="preserve"> Е.Н.</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Мастер-класс "Формирование функциональной грамотности учащихся в начальной школе"</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«Будущее пресс-центров ЮИД. </w:t>
            </w:r>
            <w:proofErr w:type="spellStart"/>
            <w:r w:rsidRPr="00E077FE">
              <w:rPr>
                <w:rFonts w:ascii="Times New Roman" w:hAnsi="Times New Roman" w:cs="Times New Roman"/>
                <w:sz w:val="24"/>
                <w:szCs w:val="24"/>
              </w:rPr>
              <w:t>Суперспособности</w:t>
            </w:r>
            <w:proofErr w:type="spellEnd"/>
            <w:r w:rsidRPr="00E077FE">
              <w:rPr>
                <w:rFonts w:ascii="Times New Roman" w:hAnsi="Times New Roman" w:cs="Times New Roman"/>
                <w:sz w:val="24"/>
                <w:szCs w:val="24"/>
              </w:rPr>
              <w:t xml:space="preserve">  журналиста в сети»</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sz w:val="24"/>
                <w:szCs w:val="24"/>
              </w:rPr>
              <w:t>Вебинар</w:t>
            </w:r>
            <w:proofErr w:type="spellEnd"/>
            <w:r w:rsidRPr="00E077FE">
              <w:rPr>
                <w:rFonts w:ascii="Times New Roman" w:hAnsi="Times New Roman" w:cs="Times New Roman"/>
                <w:sz w:val="24"/>
                <w:szCs w:val="24"/>
              </w:rPr>
              <w:t xml:space="preserve"> «Развитие функциональной грамотности школьников на основе современных технологий </w:t>
            </w:r>
            <w:proofErr w:type="spellStart"/>
            <w:r w:rsidRPr="00E077FE">
              <w:rPr>
                <w:rFonts w:ascii="Times New Roman" w:hAnsi="Times New Roman" w:cs="Times New Roman"/>
                <w:sz w:val="24"/>
                <w:szCs w:val="24"/>
              </w:rPr>
              <w:t>деятельностного</w:t>
            </w:r>
            <w:proofErr w:type="spellEnd"/>
            <w:r w:rsidRPr="00E077FE">
              <w:rPr>
                <w:rFonts w:ascii="Times New Roman" w:hAnsi="Times New Roman" w:cs="Times New Roman"/>
                <w:sz w:val="24"/>
                <w:szCs w:val="24"/>
              </w:rPr>
              <w:t xml:space="preserve"> типа и творческих продуктивных заданий (на примере УМК «Окружающий мир Вахрушева А. А. и др.)»</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Вебинар</w:t>
            </w:r>
            <w:proofErr w:type="spellEnd"/>
            <w:r w:rsidRPr="00E077FE">
              <w:rPr>
                <w:rFonts w:ascii="Times New Roman" w:hAnsi="Times New Roman" w:cs="Times New Roman"/>
                <w:sz w:val="24"/>
                <w:szCs w:val="24"/>
              </w:rPr>
              <w:t xml:space="preserve"> «Освоение орфографических навыков в 1-4 классах»</w:t>
            </w:r>
          </w:p>
          <w:p w:rsidR="00E077FE" w:rsidRPr="00E077FE" w:rsidRDefault="00E077FE" w:rsidP="00E077FE">
            <w:pPr>
              <w:jc w:val="both"/>
              <w:rPr>
                <w:rFonts w:ascii="Times New Roman" w:hAnsi="Times New Roman" w:cs="Times New Roman"/>
                <w:bCs/>
                <w:sz w:val="24"/>
                <w:szCs w:val="24"/>
              </w:rPr>
            </w:pP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Семинар «Функциональная грамотность: вызовы времени и векторы развития школы»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Вебинар</w:t>
            </w:r>
            <w:proofErr w:type="spellEnd"/>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Интерактивный</w:t>
            </w:r>
            <w:proofErr w:type="gramEnd"/>
            <w:r w:rsidRPr="00E077FE">
              <w:rPr>
                <w:rFonts w:ascii="Times New Roman" w:hAnsi="Times New Roman" w:cs="Times New Roman"/>
                <w:sz w:val="24"/>
                <w:szCs w:val="24"/>
              </w:rPr>
              <w:t xml:space="preserve"> образовательный онлайн-курс для формирования цифровой грамотности: Информатика. Начальный курс»</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Вебинар</w:t>
            </w:r>
            <w:proofErr w:type="spellEnd"/>
            <w:r w:rsidRPr="00E077FE">
              <w:rPr>
                <w:rFonts w:ascii="Times New Roman" w:hAnsi="Times New Roman" w:cs="Times New Roman"/>
                <w:sz w:val="24"/>
                <w:szCs w:val="24"/>
              </w:rPr>
              <w:t xml:space="preserve"> «Цифровой образовательный контент компании «Новый диск» для начальной школы»</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vMerge/>
            <w:tcBorders>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proofErr w:type="spellStart"/>
            <w:r w:rsidRPr="00E077FE">
              <w:rPr>
                <w:rFonts w:ascii="Times New Roman" w:hAnsi="Times New Roman" w:cs="Times New Roman"/>
                <w:sz w:val="24"/>
                <w:szCs w:val="24"/>
              </w:rPr>
              <w:t>Вебинар</w:t>
            </w:r>
            <w:proofErr w:type="spellEnd"/>
            <w:r w:rsidRPr="00E077FE">
              <w:rPr>
                <w:rFonts w:ascii="Times New Roman" w:hAnsi="Times New Roman" w:cs="Times New Roman"/>
                <w:sz w:val="24"/>
                <w:szCs w:val="24"/>
              </w:rPr>
              <w:t xml:space="preserve"> «Визуальное программирование в начальной школе как средство развития универсальных компетенций будущего»</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Всероссийский </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 xml:space="preserve">Участие </w:t>
            </w:r>
          </w:p>
        </w:tc>
      </w:tr>
      <w:tr w:rsidR="00E077FE" w:rsidRPr="00E077FE" w:rsidTr="00E077FE">
        <w:trPr>
          <w:trHeight w:val="789"/>
        </w:trPr>
        <w:tc>
          <w:tcPr>
            <w:tcW w:w="10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
                <w:sz w:val="24"/>
                <w:szCs w:val="24"/>
              </w:rPr>
            </w:pPr>
            <w:proofErr w:type="spellStart"/>
            <w:r w:rsidRPr="00E077FE">
              <w:rPr>
                <w:rFonts w:ascii="Times New Roman" w:hAnsi="Times New Roman" w:cs="Times New Roman"/>
                <w:b/>
                <w:sz w:val="24"/>
                <w:szCs w:val="24"/>
              </w:rPr>
              <w:t>Табачникова</w:t>
            </w:r>
            <w:proofErr w:type="spellEnd"/>
            <w:r w:rsidRPr="00E077FE">
              <w:rPr>
                <w:rFonts w:ascii="Times New Roman" w:hAnsi="Times New Roman" w:cs="Times New Roman"/>
                <w:b/>
                <w:sz w:val="24"/>
                <w:szCs w:val="24"/>
              </w:rPr>
              <w:t xml:space="preserve"> Л.В.</w:t>
            </w:r>
          </w:p>
        </w:tc>
        <w:tc>
          <w:tcPr>
            <w:tcW w:w="1482"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bCs/>
                <w:sz w:val="24"/>
                <w:szCs w:val="24"/>
              </w:rPr>
            </w:pPr>
            <w:proofErr w:type="spellStart"/>
            <w:r w:rsidRPr="00E077FE">
              <w:rPr>
                <w:rFonts w:ascii="Times New Roman" w:hAnsi="Times New Roman" w:cs="Times New Roman"/>
                <w:bCs/>
                <w:sz w:val="24"/>
                <w:szCs w:val="24"/>
              </w:rPr>
              <w:t>Вебинар</w:t>
            </w:r>
            <w:proofErr w:type="spellEnd"/>
            <w:r w:rsidRPr="00E077FE">
              <w:rPr>
                <w:rFonts w:ascii="Times New Roman" w:hAnsi="Times New Roman" w:cs="Times New Roman"/>
                <w:bCs/>
                <w:sz w:val="24"/>
                <w:szCs w:val="24"/>
              </w:rPr>
              <w:t xml:space="preserve"> «Доступная и безопасная цифровая образовательная среда </w:t>
            </w:r>
            <w:proofErr w:type="spellStart"/>
            <w:r w:rsidRPr="00E077FE">
              <w:rPr>
                <w:rFonts w:ascii="Times New Roman" w:hAnsi="Times New Roman" w:cs="Times New Roman"/>
                <w:bCs/>
                <w:sz w:val="24"/>
                <w:szCs w:val="24"/>
              </w:rPr>
              <w:t>Якласс</w:t>
            </w:r>
            <w:proofErr w:type="spellEnd"/>
            <w:r w:rsidRPr="00E077FE">
              <w:rPr>
                <w:rFonts w:ascii="Times New Roman" w:hAnsi="Times New Roman" w:cs="Times New Roman"/>
                <w:bCs/>
                <w:sz w:val="24"/>
                <w:szCs w:val="24"/>
              </w:rPr>
              <w:t xml:space="preserve"> </w:t>
            </w:r>
            <w:proofErr w:type="gramStart"/>
            <w:r w:rsidRPr="00E077FE">
              <w:rPr>
                <w:rFonts w:ascii="Times New Roman" w:hAnsi="Times New Roman" w:cs="Times New Roman"/>
                <w:bCs/>
                <w:sz w:val="24"/>
                <w:szCs w:val="24"/>
              </w:rPr>
              <w:t>на</w:t>
            </w:r>
            <w:proofErr w:type="gramEnd"/>
            <w:r w:rsidRPr="00E077FE">
              <w:rPr>
                <w:rFonts w:ascii="Times New Roman" w:hAnsi="Times New Roman" w:cs="Times New Roman"/>
                <w:bCs/>
                <w:sz w:val="24"/>
                <w:szCs w:val="24"/>
              </w:rPr>
              <w:t xml:space="preserve"> ЦОК»</w:t>
            </w:r>
          </w:p>
        </w:tc>
        <w:tc>
          <w:tcPr>
            <w:tcW w:w="1245"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jc w:val="both"/>
              <w:rPr>
                <w:rFonts w:ascii="Times New Roman" w:hAnsi="Times New Roman" w:cs="Times New Roman"/>
                <w:sz w:val="24"/>
                <w:szCs w:val="24"/>
              </w:rPr>
            </w:pPr>
            <w:r w:rsidRPr="00E077FE">
              <w:rPr>
                <w:rFonts w:ascii="Times New Roman" w:hAnsi="Times New Roman" w:cs="Times New Roman"/>
                <w:sz w:val="24"/>
                <w:szCs w:val="24"/>
              </w:rPr>
              <w:t>Участие</w:t>
            </w:r>
          </w:p>
        </w:tc>
      </w:tr>
    </w:tbl>
    <w:p w:rsidR="00E077FE" w:rsidRPr="00E077FE" w:rsidRDefault="00E077FE" w:rsidP="00E077FE">
      <w:pPr>
        <w:spacing w:after="0" w:line="240" w:lineRule="auto"/>
        <w:jc w:val="both"/>
        <w:rPr>
          <w:rFonts w:ascii="Times New Roman" w:hAnsi="Times New Roman" w:cs="Times New Roman"/>
          <w:b/>
          <w:sz w:val="24"/>
          <w:szCs w:val="24"/>
        </w:rPr>
      </w:pPr>
      <w:r w:rsidRPr="00E077FE">
        <w:rPr>
          <w:rFonts w:ascii="Times New Roman" w:hAnsi="Times New Roman" w:cs="Times New Roman"/>
          <w:b/>
          <w:sz w:val="24"/>
          <w:szCs w:val="24"/>
        </w:rPr>
        <w:t xml:space="preserve">  </w:t>
      </w:r>
    </w:p>
    <w:p w:rsidR="00E077FE" w:rsidRPr="00E077FE" w:rsidRDefault="00E077FE" w:rsidP="00E077FE">
      <w:pPr>
        <w:spacing w:after="0" w:line="240" w:lineRule="auto"/>
        <w:jc w:val="both"/>
        <w:rPr>
          <w:rFonts w:ascii="Times New Roman" w:hAnsi="Times New Roman" w:cs="Times New Roman"/>
          <w:b/>
          <w:sz w:val="24"/>
          <w:szCs w:val="24"/>
        </w:rPr>
      </w:pPr>
      <w:r w:rsidRPr="00E077FE">
        <w:rPr>
          <w:rFonts w:ascii="Times New Roman" w:hAnsi="Times New Roman" w:cs="Times New Roman"/>
          <w:b/>
          <w:sz w:val="24"/>
          <w:szCs w:val="24"/>
        </w:rPr>
        <w:t xml:space="preserve">Выводы: </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1.Педагогические работники активно участвуют в </w:t>
      </w:r>
      <w:proofErr w:type="spellStart"/>
      <w:r w:rsidRPr="00E077FE">
        <w:rPr>
          <w:rFonts w:ascii="Times New Roman" w:hAnsi="Times New Roman" w:cs="Times New Roman"/>
          <w:sz w:val="24"/>
          <w:szCs w:val="24"/>
        </w:rPr>
        <w:t>вебинарах</w:t>
      </w:r>
      <w:proofErr w:type="spellEnd"/>
      <w:r w:rsidRPr="00E077FE">
        <w:rPr>
          <w:rFonts w:ascii="Times New Roman" w:hAnsi="Times New Roman" w:cs="Times New Roman"/>
          <w:sz w:val="24"/>
          <w:szCs w:val="24"/>
        </w:rPr>
        <w:t>, семинарах, мастер-классах, посвященных актуальным вопросам современной образовательной политики, изучают  нормативно-методологическую документацию, приемы и методы формирования функциональной грамотности обучающихся, сами делятся опытом применения различных техник формирования ФГ в урочной и внеурочной деятельности.</w:t>
      </w:r>
    </w:p>
    <w:p w:rsidR="00E077FE" w:rsidRPr="00E077FE" w:rsidRDefault="00E077FE"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Необходимо активно использовать полученный опыт в  собственной деятельности, совершенствовать применяемые  технологии для эффективности урока как основной формы деятельности учителя.</w:t>
      </w:r>
    </w:p>
    <w:p w:rsidR="00E077FE" w:rsidRPr="00E077FE" w:rsidRDefault="00E077FE" w:rsidP="00E077FE">
      <w:pPr>
        <w:spacing w:after="0" w:line="240" w:lineRule="auto"/>
        <w:jc w:val="both"/>
        <w:rPr>
          <w:rFonts w:ascii="Times New Roman" w:hAnsi="Times New Roman" w:cs="Times New Roman"/>
          <w:b/>
          <w:sz w:val="24"/>
          <w:szCs w:val="24"/>
        </w:rPr>
      </w:pPr>
    </w:p>
    <w:p w:rsidR="00D147B3" w:rsidRPr="00E077FE" w:rsidRDefault="00D147B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Школа укомплектована кадрами, базовое образование которых соответствует профилю</w:t>
      </w:r>
    </w:p>
    <w:p w:rsidR="00212BAC" w:rsidRPr="00E077FE" w:rsidRDefault="00D147B3"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преподаваемых дисциплин, для полноценной реализации образовательных программ школы</w:t>
      </w:r>
      <w:r w:rsidR="00643F26" w:rsidRPr="00E077FE">
        <w:rPr>
          <w:rFonts w:ascii="Times New Roman" w:hAnsi="Times New Roman" w:cs="Times New Roman"/>
          <w:sz w:val="24"/>
          <w:szCs w:val="24"/>
        </w:rPr>
        <w:t xml:space="preserve"> </w:t>
      </w:r>
      <w:r w:rsidRPr="00E077FE">
        <w:rPr>
          <w:rFonts w:ascii="Times New Roman" w:hAnsi="Times New Roman" w:cs="Times New Roman"/>
          <w:sz w:val="24"/>
          <w:szCs w:val="24"/>
        </w:rPr>
        <w:t>на всех уровнях; качественный образовательный и профессиональный состав педагогов</w:t>
      </w:r>
      <w:r w:rsidR="00643F26" w:rsidRPr="00E077FE">
        <w:rPr>
          <w:rFonts w:ascii="Times New Roman" w:hAnsi="Times New Roman" w:cs="Times New Roman"/>
          <w:sz w:val="24"/>
          <w:szCs w:val="24"/>
        </w:rPr>
        <w:t xml:space="preserve"> </w:t>
      </w:r>
      <w:r w:rsidRPr="00E077FE">
        <w:rPr>
          <w:rFonts w:ascii="Times New Roman" w:hAnsi="Times New Roman" w:cs="Times New Roman"/>
          <w:sz w:val="24"/>
          <w:szCs w:val="24"/>
        </w:rPr>
        <w:t>высокий. Деятельность школы по работе с педагогическими кадрами в текущем году можно</w:t>
      </w:r>
      <w:r w:rsidR="00643F26" w:rsidRPr="00E077FE">
        <w:rPr>
          <w:rFonts w:ascii="Times New Roman" w:hAnsi="Times New Roman" w:cs="Times New Roman"/>
          <w:sz w:val="24"/>
          <w:szCs w:val="24"/>
        </w:rPr>
        <w:t xml:space="preserve"> </w:t>
      </w:r>
      <w:r w:rsidRPr="00E077FE">
        <w:rPr>
          <w:rFonts w:ascii="Times New Roman" w:hAnsi="Times New Roman" w:cs="Times New Roman"/>
          <w:sz w:val="24"/>
          <w:szCs w:val="24"/>
        </w:rPr>
        <w:t>считать эффектив</w:t>
      </w:r>
      <w:r w:rsidR="00643F26" w:rsidRPr="00E077FE">
        <w:rPr>
          <w:rFonts w:ascii="Times New Roman" w:hAnsi="Times New Roman" w:cs="Times New Roman"/>
          <w:sz w:val="24"/>
          <w:szCs w:val="24"/>
        </w:rPr>
        <w:t xml:space="preserve">ной. Однако необходимо отметить </w:t>
      </w:r>
      <w:r w:rsidRPr="00E077FE">
        <w:rPr>
          <w:rFonts w:ascii="Times New Roman" w:hAnsi="Times New Roman" w:cs="Times New Roman"/>
          <w:sz w:val="24"/>
          <w:szCs w:val="24"/>
        </w:rPr>
        <w:t xml:space="preserve"> наличие в коллективе части педагогов,</w:t>
      </w:r>
      <w:r w:rsidR="00643F26" w:rsidRPr="00E077FE">
        <w:rPr>
          <w:rFonts w:ascii="Times New Roman" w:hAnsi="Times New Roman" w:cs="Times New Roman"/>
          <w:sz w:val="24"/>
          <w:szCs w:val="24"/>
        </w:rPr>
        <w:t xml:space="preserve"> </w:t>
      </w:r>
      <w:r w:rsidRPr="00E077FE">
        <w:rPr>
          <w:rFonts w:ascii="Times New Roman" w:hAnsi="Times New Roman" w:cs="Times New Roman"/>
          <w:sz w:val="24"/>
          <w:szCs w:val="24"/>
        </w:rPr>
        <w:t>инертно относящихся к профессиональному развитию, не имеющих стремления к прогрессу.</w:t>
      </w:r>
      <w:r w:rsidR="00643F26" w:rsidRPr="00E077FE">
        <w:rPr>
          <w:rFonts w:ascii="Times New Roman" w:hAnsi="Times New Roman" w:cs="Times New Roman"/>
          <w:sz w:val="24"/>
          <w:szCs w:val="24"/>
        </w:rPr>
        <w:t xml:space="preserve"> </w:t>
      </w:r>
      <w:r w:rsidRPr="00E077FE">
        <w:rPr>
          <w:rFonts w:ascii="Times New Roman" w:hAnsi="Times New Roman" w:cs="Times New Roman"/>
          <w:sz w:val="24"/>
          <w:szCs w:val="24"/>
        </w:rPr>
        <w:t>В рамках решения данной проблемы осуществляется работа по преодолению</w:t>
      </w:r>
      <w:r w:rsidR="00643F26" w:rsidRPr="00E077FE">
        <w:rPr>
          <w:rFonts w:ascii="Times New Roman" w:hAnsi="Times New Roman" w:cs="Times New Roman"/>
          <w:sz w:val="24"/>
          <w:szCs w:val="24"/>
        </w:rPr>
        <w:t xml:space="preserve"> </w:t>
      </w:r>
      <w:r w:rsidRPr="00E077FE">
        <w:rPr>
          <w:rFonts w:ascii="Times New Roman" w:hAnsi="Times New Roman" w:cs="Times New Roman"/>
          <w:sz w:val="24"/>
          <w:szCs w:val="24"/>
        </w:rPr>
        <w:t>профессионального выгорания, повышению мотивации.</w:t>
      </w:r>
    </w:p>
    <w:p w:rsidR="00FF749E" w:rsidRPr="00E077FE" w:rsidRDefault="00FF749E" w:rsidP="00E077FE">
      <w:pPr>
        <w:pStyle w:val="a6"/>
        <w:spacing w:after="0" w:line="240" w:lineRule="auto"/>
        <w:jc w:val="both"/>
        <w:rPr>
          <w:rFonts w:ascii="Times New Roman" w:hAnsi="Times New Roman" w:cs="Times New Roman"/>
          <w:bCs/>
          <w:sz w:val="24"/>
          <w:szCs w:val="24"/>
        </w:rPr>
      </w:pPr>
    </w:p>
    <w:p w:rsidR="00FF749E" w:rsidRPr="00063978" w:rsidRDefault="00643F26" w:rsidP="00E077FE">
      <w:pPr>
        <w:spacing w:after="0" w:line="240" w:lineRule="auto"/>
        <w:jc w:val="both"/>
        <w:rPr>
          <w:rFonts w:ascii="Times New Roman" w:hAnsi="Times New Roman" w:cs="Times New Roman"/>
          <w:b/>
          <w:sz w:val="24"/>
          <w:szCs w:val="24"/>
        </w:rPr>
      </w:pPr>
      <w:r w:rsidRPr="00063978">
        <w:rPr>
          <w:rFonts w:ascii="Times New Roman" w:hAnsi="Times New Roman" w:cs="Times New Roman"/>
          <w:b/>
          <w:sz w:val="24"/>
          <w:szCs w:val="24"/>
        </w:rPr>
        <w:t>1.8. Качество учебно-методического обеспечения</w:t>
      </w:r>
    </w:p>
    <w:p w:rsidR="00643F26" w:rsidRPr="00E077FE" w:rsidRDefault="00643F26" w:rsidP="00E077FE">
      <w:pPr>
        <w:spacing w:after="0" w:line="240" w:lineRule="auto"/>
        <w:jc w:val="both"/>
        <w:rPr>
          <w:rFonts w:ascii="Times New Roman" w:hAnsi="Times New Roman" w:cs="Times New Roman"/>
          <w:sz w:val="24"/>
          <w:szCs w:val="24"/>
        </w:rPr>
      </w:pPr>
    </w:p>
    <w:p w:rsidR="00643F26" w:rsidRPr="00E077FE" w:rsidRDefault="00643F26"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sz w:val="24"/>
          <w:szCs w:val="24"/>
        </w:rPr>
        <w:t xml:space="preserve">    Коллектив работал над методической темой:</w:t>
      </w:r>
      <w:r w:rsidRPr="00E077FE">
        <w:rPr>
          <w:rFonts w:ascii="Times New Roman" w:hAnsi="Times New Roman" w:cs="Times New Roman"/>
          <w:bCs/>
          <w:sz w:val="24"/>
          <w:szCs w:val="24"/>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643F26" w:rsidRPr="00E077FE" w:rsidRDefault="00643F26"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Цель: совершенствование системы повышения квалификации и профессиональной компетентности педагогов, стимулирование и поддержка педагогических работников </w:t>
      </w:r>
      <w:r w:rsidRPr="00E077FE">
        <w:rPr>
          <w:rFonts w:ascii="Times New Roman" w:hAnsi="Times New Roman" w:cs="Times New Roman"/>
          <w:bCs/>
          <w:sz w:val="24"/>
          <w:szCs w:val="24"/>
        </w:rPr>
        <w:lastRenderedPageBreak/>
        <w:t>школы, повышение качества образования и разностороннее развитие личности школьников, повышение престижа образовательного учреждения.</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Задачи:</w:t>
      </w:r>
    </w:p>
    <w:p w:rsidR="00FF51A0" w:rsidRPr="00E077FE" w:rsidRDefault="00FF51A0" w:rsidP="00E077FE">
      <w:pPr>
        <w:numPr>
          <w:ilvl w:val="0"/>
          <w:numId w:val="27"/>
        </w:num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Создание оптимальных условий (правовых и организационных) для повышения образовательного уровня педагогических работников по квалификации с учётом современных требований (нормативно-правовой базы ФГОС).</w:t>
      </w:r>
    </w:p>
    <w:p w:rsidR="00FF51A0" w:rsidRPr="00E077FE" w:rsidRDefault="00FF51A0" w:rsidP="00E077FE">
      <w:pPr>
        <w:numPr>
          <w:ilvl w:val="0"/>
          <w:numId w:val="27"/>
        </w:num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Совершенствование учебно-методического и информационно-технического обеспечения УВП педагогов с учётом современных тенденций развития образования.</w:t>
      </w:r>
    </w:p>
    <w:p w:rsidR="00FF51A0" w:rsidRPr="00E077FE" w:rsidRDefault="00FF51A0" w:rsidP="00E077FE">
      <w:pPr>
        <w:numPr>
          <w:ilvl w:val="0"/>
          <w:numId w:val="27"/>
        </w:num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Повышение мотивации педагогов в росте профессионального мастерства на получение современных знаний. </w:t>
      </w:r>
    </w:p>
    <w:p w:rsidR="00FF51A0" w:rsidRPr="00E077FE" w:rsidRDefault="00FF51A0" w:rsidP="00E077FE">
      <w:pPr>
        <w:numPr>
          <w:ilvl w:val="0"/>
          <w:numId w:val="27"/>
        </w:num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образовательного процесса. </w:t>
      </w:r>
    </w:p>
    <w:p w:rsidR="00FF51A0" w:rsidRPr="00E077FE" w:rsidRDefault="00FF51A0" w:rsidP="00E077FE">
      <w:pPr>
        <w:numPr>
          <w:ilvl w:val="0"/>
          <w:numId w:val="27"/>
        </w:num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ученика, на раскрытие их личностного, интеллектуального, творческого потенциала. </w:t>
      </w:r>
    </w:p>
    <w:p w:rsidR="00FF51A0" w:rsidRPr="00E077FE" w:rsidRDefault="00FF51A0" w:rsidP="00E077FE">
      <w:pPr>
        <w:numPr>
          <w:ilvl w:val="0"/>
          <w:numId w:val="27"/>
        </w:num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Создание единой системы урочной и внеурочной деятельности учителей и учащихся, направленной на разностороннее развитие личности участников образовательного процесса. </w:t>
      </w:r>
    </w:p>
    <w:p w:rsidR="00FF51A0" w:rsidRPr="00E077FE" w:rsidRDefault="00FF51A0" w:rsidP="00E077FE">
      <w:pPr>
        <w:numPr>
          <w:ilvl w:val="0"/>
          <w:numId w:val="27"/>
        </w:num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Осуществление психолого-педагогической  поддержки слабоуспевающих учащихся.</w:t>
      </w:r>
    </w:p>
    <w:p w:rsidR="00FF51A0" w:rsidRPr="00E077FE" w:rsidRDefault="00FF51A0" w:rsidP="00E077FE">
      <w:pPr>
        <w:pStyle w:val="a6"/>
        <w:numPr>
          <w:ilvl w:val="0"/>
          <w:numId w:val="27"/>
        </w:num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и экспериментальных умений.</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Формы методической работы:</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а) работа педсоветов;</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б) работа методического совета школы;</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в) работа методических объединений;</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г)  работа педагогов над темами самообразования;</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д) открытые уроки;</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е) обобщение передового педагогического опыта учителей;</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ё) внеклассная работа;</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ж) аттестация педагогических кадров, </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з) участие в конкурсах и конференциях;</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з) организация и контроль курсовой подготовки учителей.</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Работа структурных подразделений школы методической службы школы (ШМО)</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направлена на повышение профессионального мастерства учителя: прохождение плановой курсовой подготовки; участие в семинарах, конференциях различного уровня; работа в рамках реализации индивидуального плана профессионального развития, обобщение опыта собственной педагогической деятельности; изучение передового педагогического опыта. С целью повышения профессиональной комп</w:t>
      </w:r>
      <w:r w:rsidR="00063978">
        <w:rPr>
          <w:rFonts w:ascii="Times New Roman" w:hAnsi="Times New Roman" w:cs="Times New Roman"/>
          <w:bCs/>
          <w:sz w:val="24"/>
          <w:szCs w:val="24"/>
        </w:rPr>
        <w:t>етенций педагогов в течение 2021-2022</w:t>
      </w:r>
      <w:r w:rsidRPr="00E077FE">
        <w:rPr>
          <w:rFonts w:ascii="Times New Roman" w:hAnsi="Times New Roman" w:cs="Times New Roman"/>
          <w:bCs/>
          <w:sz w:val="24"/>
          <w:szCs w:val="24"/>
        </w:rPr>
        <w:t xml:space="preserve"> года проведены педагогические советы: «Современный урок в аспекте реализации ФГОС», «Развитие функциональной грамотности учащихся», «Использование инновационных технологий на уроках родного языка и родной литературы, как условие обеспечения современного качества образования».</w:t>
      </w:r>
    </w:p>
    <w:p w:rsidR="00FF51A0" w:rsidRPr="00E077FE" w:rsidRDefault="00FF51A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Методический совет школы руководит и координирует деятельность различных служб школы. План работы МС подчинен задачам методической службы и находится в соответствие с методической темой школы. В течение учебного года было проведено 4 заседания. В контексте </w:t>
      </w:r>
      <w:proofErr w:type="gramStart"/>
      <w:r w:rsidRPr="00E077FE">
        <w:rPr>
          <w:rFonts w:ascii="Times New Roman" w:hAnsi="Times New Roman" w:cs="Times New Roman"/>
          <w:bCs/>
          <w:sz w:val="24"/>
          <w:szCs w:val="24"/>
        </w:rPr>
        <w:t>обшей методической темы целенаправленно вели</w:t>
      </w:r>
      <w:proofErr w:type="gramEnd"/>
      <w:r w:rsidRPr="00E077FE">
        <w:rPr>
          <w:rFonts w:ascii="Times New Roman" w:hAnsi="Times New Roman" w:cs="Times New Roman"/>
          <w:bCs/>
          <w:sz w:val="24"/>
          <w:szCs w:val="24"/>
        </w:rPr>
        <w:t xml:space="preserve"> работу по </w:t>
      </w:r>
      <w:r w:rsidRPr="00E077FE">
        <w:rPr>
          <w:rFonts w:ascii="Times New Roman" w:hAnsi="Times New Roman" w:cs="Times New Roman"/>
          <w:bCs/>
          <w:sz w:val="24"/>
          <w:szCs w:val="24"/>
        </w:rPr>
        <w:lastRenderedPageBreak/>
        <w:t xml:space="preserve">совершенствованию педагогического мастерства школьные методические объединения. Было организовано </w:t>
      </w:r>
      <w:proofErr w:type="spellStart"/>
      <w:r w:rsidRPr="00E077FE">
        <w:rPr>
          <w:rFonts w:ascii="Times New Roman" w:hAnsi="Times New Roman" w:cs="Times New Roman"/>
          <w:bCs/>
          <w:sz w:val="24"/>
          <w:szCs w:val="24"/>
        </w:rPr>
        <w:t>взаимопосещение</w:t>
      </w:r>
      <w:proofErr w:type="spellEnd"/>
      <w:r w:rsidRPr="00E077FE">
        <w:rPr>
          <w:rFonts w:ascii="Times New Roman" w:hAnsi="Times New Roman" w:cs="Times New Roman"/>
          <w:bCs/>
          <w:sz w:val="24"/>
          <w:szCs w:val="24"/>
        </w:rPr>
        <w:t xml:space="preserve"> уроков в рамках предметных недель, открытых уроков </w:t>
      </w:r>
      <w:proofErr w:type="spellStart"/>
      <w:r w:rsidRPr="00E077FE">
        <w:rPr>
          <w:rFonts w:ascii="Times New Roman" w:hAnsi="Times New Roman" w:cs="Times New Roman"/>
          <w:bCs/>
          <w:sz w:val="24"/>
          <w:szCs w:val="24"/>
        </w:rPr>
        <w:t>аттестующихся</w:t>
      </w:r>
      <w:proofErr w:type="spellEnd"/>
      <w:r w:rsidRPr="00E077FE">
        <w:rPr>
          <w:rFonts w:ascii="Times New Roman" w:hAnsi="Times New Roman" w:cs="Times New Roman"/>
          <w:bCs/>
          <w:sz w:val="24"/>
          <w:szCs w:val="24"/>
        </w:rPr>
        <w:t xml:space="preserve"> учителей. </w:t>
      </w:r>
    </w:p>
    <w:p w:rsidR="00FF51A0" w:rsidRPr="00E077FE" w:rsidRDefault="00FF51A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Содержание методической работы полностью соответствует задачам, стоящим перед школой. Руководство и координация  деятельности Методической службы регламентируется Положением о методическом совете, Положением  о школьных методических объединениях, годовыми планами работы и анализом их выполнения</w:t>
      </w:r>
      <w:r w:rsidR="0066085A" w:rsidRPr="00E077FE">
        <w:rPr>
          <w:rFonts w:ascii="Times New Roman" w:hAnsi="Times New Roman" w:cs="Times New Roman"/>
          <w:sz w:val="24"/>
          <w:szCs w:val="24"/>
        </w:rPr>
        <w:t xml:space="preserve">.  </w:t>
      </w:r>
    </w:p>
    <w:p w:rsidR="0066085A" w:rsidRPr="00E077FE" w:rsidRDefault="0066085A"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643F26" w:rsidRPr="00E077FE">
        <w:rPr>
          <w:rFonts w:ascii="Times New Roman" w:hAnsi="Times New Roman" w:cs="Times New Roman"/>
          <w:sz w:val="24"/>
          <w:szCs w:val="24"/>
        </w:rPr>
        <w:t xml:space="preserve">Выводы: Учебно-методическое обеспечение в школе соответствует требованиями реализуемых основных образовательных программ разного уровня, обеспечивает образовательную деятельность. Отмечается повышение внимания педагогов к повышению профессиональной подготовки, к участию в </w:t>
      </w:r>
      <w:r w:rsidRPr="00E077FE">
        <w:rPr>
          <w:rFonts w:ascii="Times New Roman" w:hAnsi="Times New Roman" w:cs="Times New Roman"/>
          <w:sz w:val="24"/>
          <w:szCs w:val="24"/>
        </w:rPr>
        <w:t xml:space="preserve">предметных неделях. </w:t>
      </w:r>
      <w:r w:rsidR="00643F26" w:rsidRPr="00E077FE">
        <w:rPr>
          <w:rFonts w:ascii="Times New Roman" w:hAnsi="Times New Roman" w:cs="Times New Roman"/>
          <w:sz w:val="24"/>
          <w:szCs w:val="24"/>
        </w:rPr>
        <w:t xml:space="preserve"> </w:t>
      </w:r>
    </w:p>
    <w:p w:rsidR="00FF749E" w:rsidRPr="00E077FE" w:rsidRDefault="0066085A"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643F26" w:rsidRPr="00E077FE">
        <w:rPr>
          <w:rFonts w:ascii="Times New Roman" w:hAnsi="Times New Roman" w:cs="Times New Roman"/>
          <w:sz w:val="24"/>
          <w:szCs w:val="24"/>
        </w:rPr>
        <w:t>Снизилось качество подготовки обуча</w:t>
      </w:r>
      <w:r w:rsidRPr="00E077FE">
        <w:rPr>
          <w:rFonts w:ascii="Times New Roman" w:hAnsi="Times New Roman" w:cs="Times New Roman"/>
          <w:sz w:val="24"/>
          <w:szCs w:val="24"/>
        </w:rPr>
        <w:t>ющихся к предметным олимпиад</w:t>
      </w:r>
      <w:r w:rsidR="00063978">
        <w:rPr>
          <w:rFonts w:ascii="Times New Roman" w:hAnsi="Times New Roman" w:cs="Times New Roman"/>
          <w:sz w:val="24"/>
          <w:szCs w:val="24"/>
        </w:rPr>
        <w:t>ам, призовых мест по итогам 2022</w:t>
      </w:r>
      <w:r w:rsidRPr="00E077FE">
        <w:rPr>
          <w:rFonts w:ascii="Times New Roman" w:hAnsi="Times New Roman" w:cs="Times New Roman"/>
          <w:sz w:val="24"/>
          <w:szCs w:val="24"/>
        </w:rPr>
        <w:t xml:space="preserve"> года нет. </w:t>
      </w:r>
      <w:r w:rsidR="00643F26" w:rsidRPr="00E077FE">
        <w:rPr>
          <w:rFonts w:ascii="Times New Roman" w:hAnsi="Times New Roman" w:cs="Times New Roman"/>
          <w:sz w:val="24"/>
          <w:szCs w:val="24"/>
        </w:rPr>
        <w:t>Низкий уровень показател</w:t>
      </w:r>
      <w:r w:rsidRPr="00E077FE">
        <w:rPr>
          <w:rFonts w:ascii="Times New Roman" w:hAnsi="Times New Roman" w:cs="Times New Roman"/>
          <w:sz w:val="24"/>
          <w:szCs w:val="24"/>
        </w:rPr>
        <w:t xml:space="preserve">я </w:t>
      </w:r>
      <w:r w:rsidR="00643F26" w:rsidRPr="00E077FE">
        <w:rPr>
          <w:rFonts w:ascii="Times New Roman" w:hAnsi="Times New Roman" w:cs="Times New Roman"/>
          <w:sz w:val="24"/>
          <w:szCs w:val="24"/>
        </w:rPr>
        <w:t xml:space="preserve"> - публикации учителей. Для проведения более эффективной работы методической службы школы следует искать нестандартные подходы и методы, способствующие повышению профессионализма педагогов. В условиях открытой информационной среды необходимо креативно подходить к реализации поставленных задач, эффективно внедрять инновационные технологии, позволяющие повышать качество образования.</w:t>
      </w:r>
    </w:p>
    <w:p w:rsidR="00FF749E" w:rsidRPr="00E077FE" w:rsidRDefault="00FF749E" w:rsidP="00E077FE">
      <w:pPr>
        <w:spacing w:after="0" w:line="240" w:lineRule="auto"/>
        <w:jc w:val="both"/>
        <w:rPr>
          <w:rFonts w:ascii="Times New Roman" w:hAnsi="Times New Roman" w:cs="Times New Roman"/>
          <w:sz w:val="24"/>
          <w:szCs w:val="24"/>
        </w:rPr>
      </w:pPr>
    </w:p>
    <w:p w:rsidR="0066085A" w:rsidRPr="00556D16" w:rsidRDefault="0066085A" w:rsidP="00E077FE">
      <w:pPr>
        <w:spacing w:after="0" w:line="240" w:lineRule="auto"/>
        <w:jc w:val="both"/>
        <w:rPr>
          <w:rFonts w:ascii="Times New Roman" w:hAnsi="Times New Roman" w:cs="Times New Roman"/>
          <w:b/>
          <w:sz w:val="24"/>
          <w:szCs w:val="24"/>
        </w:rPr>
      </w:pPr>
      <w:r w:rsidRPr="00556D16">
        <w:rPr>
          <w:rFonts w:ascii="Times New Roman" w:hAnsi="Times New Roman" w:cs="Times New Roman"/>
          <w:b/>
          <w:sz w:val="24"/>
          <w:szCs w:val="24"/>
        </w:rPr>
        <w:t>1.9. Качество библиотечно-информационного обеспечения</w:t>
      </w:r>
    </w:p>
    <w:p w:rsidR="008C789B" w:rsidRPr="00556D16" w:rsidRDefault="008C789B" w:rsidP="00E077FE">
      <w:pPr>
        <w:spacing w:after="0" w:line="240" w:lineRule="auto"/>
        <w:jc w:val="both"/>
        <w:rPr>
          <w:rFonts w:ascii="Times New Roman" w:hAnsi="Times New Roman" w:cs="Times New Roman"/>
          <w:b/>
          <w:sz w:val="24"/>
          <w:szCs w:val="24"/>
        </w:rPr>
      </w:pPr>
    </w:p>
    <w:p w:rsidR="008C789B" w:rsidRPr="00E077FE" w:rsidRDefault="008C789B"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Учебно-методическое обеспечение соответствует требованиям  реализуемых основных образовательных программ разного уровня, обеспечивает образовательную деятельность. Созданы условия, обеспечивающие повышение мотивации участников образовательной деятельности на личностное саморазвитие, самореализацию, самостоятельную творческую деятельность. Программное обеспечение имеющихся компьютеров позволяет работать с текстовыми редакторами, с Интернет ресурсами, фото, видео материалами. </w:t>
      </w:r>
    </w:p>
    <w:p w:rsidR="006A41B8" w:rsidRPr="00E077FE" w:rsidRDefault="008C789B"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6A41B8" w:rsidRPr="00E077FE">
        <w:rPr>
          <w:rFonts w:ascii="Times New Roman" w:hAnsi="Times New Roman" w:cs="Times New Roman"/>
          <w:sz w:val="24"/>
          <w:szCs w:val="24"/>
        </w:rPr>
        <w:t xml:space="preserve">В школе имеется собственная библиотека, где  имеется 1 компьютер для работы библиотекаря.  Количество библиотечного фонда, подлежащего </w:t>
      </w:r>
      <w:proofErr w:type="gramStart"/>
      <w:r w:rsidR="006A41B8" w:rsidRPr="00E077FE">
        <w:rPr>
          <w:rFonts w:ascii="Times New Roman" w:hAnsi="Times New Roman" w:cs="Times New Roman"/>
          <w:sz w:val="24"/>
          <w:szCs w:val="24"/>
        </w:rPr>
        <w:t>инвентарному</w:t>
      </w:r>
      <w:proofErr w:type="gramEnd"/>
      <w:r w:rsidR="006A41B8" w:rsidRPr="00E077FE">
        <w:rPr>
          <w:rFonts w:ascii="Times New Roman" w:hAnsi="Times New Roman" w:cs="Times New Roman"/>
          <w:sz w:val="24"/>
          <w:szCs w:val="24"/>
        </w:rPr>
        <w:t xml:space="preserve"> учету-4873 экз.</w:t>
      </w:r>
    </w:p>
    <w:p w:rsidR="006A41B8" w:rsidRPr="00E077FE" w:rsidRDefault="006A41B8"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том числе </w:t>
      </w:r>
      <w:proofErr w:type="gramStart"/>
      <w:r w:rsidRPr="00E077FE">
        <w:rPr>
          <w:rFonts w:ascii="Times New Roman" w:hAnsi="Times New Roman" w:cs="Times New Roman"/>
          <w:sz w:val="24"/>
          <w:szCs w:val="24"/>
        </w:rPr>
        <w:t>художественной</w:t>
      </w:r>
      <w:proofErr w:type="gramEnd"/>
      <w:r w:rsidRPr="00E077FE">
        <w:rPr>
          <w:rFonts w:ascii="Times New Roman" w:hAnsi="Times New Roman" w:cs="Times New Roman"/>
          <w:sz w:val="24"/>
          <w:szCs w:val="24"/>
        </w:rPr>
        <w:t xml:space="preserve"> литературы-3975 экз.</w:t>
      </w:r>
    </w:p>
    <w:p w:rsidR="006A41B8" w:rsidRPr="00E077FE" w:rsidRDefault="006A41B8"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том числе справочной литературы-82 экз.</w:t>
      </w:r>
    </w:p>
    <w:p w:rsidR="006A41B8" w:rsidRPr="00E077FE" w:rsidRDefault="006A41B8"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том числе учебников – 755 экз.,  учебных пособий- 57 экз.</w:t>
      </w:r>
    </w:p>
    <w:p w:rsidR="006A41B8" w:rsidRPr="00E077FE" w:rsidRDefault="006A41B8"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Количество учебников на одного ученика-11,4 шт.</w:t>
      </w:r>
    </w:p>
    <w:p w:rsidR="006A41B8" w:rsidRPr="00E077FE" w:rsidRDefault="006A41B8"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Процент обеспеченности учебниками-100%</w:t>
      </w:r>
    </w:p>
    <w:p w:rsidR="008C789B" w:rsidRPr="00E077FE" w:rsidRDefault="008C789B"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школе имеется методическая и художественная литература для детей (хрестоматии для чтения, сказки, стихи, рассказы отечественных и зарубежных писателей), научно-популярная литература (атласы, энциклопедии и т.д.), иллюстративный материал, дидактические пособия, демонстрационный и раздаточный материал. </w:t>
      </w:r>
      <w:r w:rsidR="00576220" w:rsidRPr="00E077FE">
        <w:rPr>
          <w:rFonts w:ascii="Times New Roman" w:hAnsi="Times New Roman" w:cs="Times New Roman"/>
          <w:sz w:val="24"/>
          <w:szCs w:val="24"/>
        </w:rPr>
        <w:t xml:space="preserve">При проведении оценки качества библиотечно-информационного обеспечения школы сделаны выводы о том, что 100% </w:t>
      </w:r>
      <w:proofErr w:type="gramStart"/>
      <w:r w:rsidR="00576220" w:rsidRPr="00E077FE">
        <w:rPr>
          <w:rFonts w:ascii="Times New Roman" w:hAnsi="Times New Roman" w:cs="Times New Roman"/>
          <w:sz w:val="24"/>
          <w:szCs w:val="24"/>
        </w:rPr>
        <w:t>обучающихся</w:t>
      </w:r>
      <w:proofErr w:type="gramEnd"/>
      <w:r w:rsidR="00576220" w:rsidRPr="00E077FE">
        <w:rPr>
          <w:rFonts w:ascii="Times New Roman" w:hAnsi="Times New Roman" w:cs="Times New Roman"/>
          <w:sz w:val="24"/>
          <w:szCs w:val="24"/>
        </w:rPr>
        <w:t xml:space="preserve"> обеспечены необходимыми комплектами учебно-методической и художественной литературы. Однако стоит отметить, что потребность в посещении школьной библиотеки невелика. Около 90% школьников прибегают к чтению художественных текстов, найденных в Интернете, а не на бумажном носителе. Оснащенность библиотеки учебными пособиями достаточная. Библиотека нуждается в обновлении  фонда художественной литературы.</w:t>
      </w:r>
    </w:p>
    <w:p w:rsidR="006A41B8" w:rsidRPr="00E077FE" w:rsidRDefault="006A41B8"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66085A" w:rsidRPr="00E077FE">
        <w:rPr>
          <w:rFonts w:ascii="Times New Roman" w:hAnsi="Times New Roman" w:cs="Times New Roman"/>
          <w:sz w:val="24"/>
          <w:szCs w:val="24"/>
        </w:rPr>
        <w:t>Программно-информационное обеспечение образовательного процесса находится в состоянии стабильности</w:t>
      </w:r>
      <w:r w:rsidR="00576220" w:rsidRPr="00E077FE">
        <w:rPr>
          <w:rFonts w:ascii="Times New Roman" w:hAnsi="Times New Roman" w:cs="Times New Roman"/>
          <w:sz w:val="24"/>
          <w:szCs w:val="24"/>
        </w:rPr>
        <w:t xml:space="preserve">, но парк ноутбуков на 40% физически  устарел, приобретены в 2011 году, нуждаются в замене. </w:t>
      </w:r>
      <w:r w:rsidR="0066085A" w:rsidRPr="00E077FE">
        <w:rPr>
          <w:rFonts w:ascii="Times New Roman" w:hAnsi="Times New Roman" w:cs="Times New Roman"/>
          <w:sz w:val="24"/>
          <w:szCs w:val="24"/>
        </w:rPr>
        <w:t xml:space="preserve"> </w:t>
      </w:r>
      <w:r w:rsidRPr="00E077FE">
        <w:rPr>
          <w:rFonts w:ascii="Times New Roman" w:hAnsi="Times New Roman" w:cs="Times New Roman"/>
          <w:sz w:val="24"/>
          <w:szCs w:val="24"/>
        </w:rPr>
        <w:t>В</w:t>
      </w:r>
      <w:r w:rsidR="0066085A" w:rsidRPr="00E077FE">
        <w:rPr>
          <w:rFonts w:ascii="Times New Roman" w:hAnsi="Times New Roman" w:cs="Times New Roman"/>
          <w:sz w:val="24"/>
          <w:szCs w:val="24"/>
        </w:rPr>
        <w:t>се</w:t>
      </w:r>
      <w:r w:rsidRPr="00E077FE">
        <w:rPr>
          <w:rFonts w:ascii="Times New Roman" w:hAnsi="Times New Roman" w:cs="Times New Roman"/>
          <w:sz w:val="24"/>
          <w:szCs w:val="24"/>
        </w:rPr>
        <w:t xml:space="preserve"> </w:t>
      </w:r>
      <w:r w:rsidR="0066085A" w:rsidRPr="00E077FE">
        <w:rPr>
          <w:rFonts w:ascii="Times New Roman" w:hAnsi="Times New Roman" w:cs="Times New Roman"/>
          <w:sz w:val="24"/>
          <w:szCs w:val="24"/>
        </w:rPr>
        <w:t xml:space="preserve"> ПК имеют выход в Интернет с установленным контент-фильтром</w:t>
      </w:r>
      <w:proofErr w:type="gramStart"/>
      <w:r w:rsidR="0066085A" w:rsidRPr="00E077FE">
        <w:rPr>
          <w:rFonts w:ascii="Times New Roman" w:hAnsi="Times New Roman" w:cs="Times New Roman"/>
          <w:sz w:val="24"/>
          <w:szCs w:val="24"/>
        </w:rPr>
        <w:t xml:space="preserve"> </w:t>
      </w:r>
      <w:r w:rsidRPr="00E077FE">
        <w:rPr>
          <w:rFonts w:ascii="Times New Roman" w:hAnsi="Times New Roman" w:cs="Times New Roman"/>
          <w:sz w:val="24"/>
          <w:szCs w:val="24"/>
        </w:rPr>
        <w:t>,</w:t>
      </w:r>
      <w:proofErr w:type="gramEnd"/>
      <w:r w:rsidRPr="00E077FE">
        <w:rPr>
          <w:rFonts w:ascii="Times New Roman" w:hAnsi="Times New Roman" w:cs="Times New Roman"/>
          <w:sz w:val="24"/>
          <w:szCs w:val="24"/>
        </w:rPr>
        <w:t xml:space="preserve"> в локальной сети – 4 ПК</w:t>
      </w:r>
      <w:r w:rsidR="00576220" w:rsidRPr="00E077FE">
        <w:rPr>
          <w:rFonts w:ascii="Times New Roman" w:hAnsi="Times New Roman" w:cs="Times New Roman"/>
          <w:sz w:val="24"/>
          <w:szCs w:val="24"/>
        </w:rPr>
        <w:t xml:space="preserve">. </w:t>
      </w:r>
    </w:p>
    <w:p w:rsidR="00576220" w:rsidRPr="00E077FE" w:rsidRDefault="0066085A"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 По итогам мониторинга чаще всего учителями используются ресурсы Интернета для подготовки к урокам, формы дистанционного обучения школьников используются в исключительных случаях (в период приостановки образовательного процесса). </w:t>
      </w:r>
    </w:p>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66085A" w:rsidRPr="00E077FE">
        <w:rPr>
          <w:rFonts w:ascii="Times New Roman" w:hAnsi="Times New Roman" w:cs="Times New Roman"/>
          <w:sz w:val="24"/>
          <w:szCs w:val="24"/>
        </w:rPr>
        <w:t xml:space="preserve">Образовательное учреждение имеет сайт в Интернете, который соответствует требованиям законодательства, постоянно обновляется и дополняется нормативными и новостными материалами, позволяющими считать школу открытой информационной системой, доступной для всех заинтересованных участников образовательных отношений. </w:t>
      </w:r>
    </w:p>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66085A" w:rsidRPr="00E077FE">
        <w:rPr>
          <w:rFonts w:ascii="Times New Roman" w:hAnsi="Times New Roman" w:cs="Times New Roman"/>
          <w:sz w:val="24"/>
          <w:szCs w:val="24"/>
        </w:rPr>
        <w:t xml:space="preserve">Выводы: созданные условия позволяют обеспечить учебно-методической и художественной литературой учебный процесс, открытость информации о деятельности школы, её доступность, возможность получения обратной связи от школьников, их родителей (законных представителей). </w:t>
      </w:r>
    </w:p>
    <w:p w:rsidR="00576220" w:rsidRPr="00E077FE" w:rsidRDefault="00576220" w:rsidP="00E077FE">
      <w:pPr>
        <w:spacing w:after="0" w:line="240" w:lineRule="auto"/>
        <w:jc w:val="both"/>
        <w:rPr>
          <w:rFonts w:ascii="Times New Roman" w:hAnsi="Times New Roman" w:cs="Times New Roman"/>
          <w:sz w:val="24"/>
          <w:szCs w:val="24"/>
        </w:rPr>
      </w:pPr>
    </w:p>
    <w:p w:rsidR="00576220" w:rsidRPr="00556D16" w:rsidRDefault="0066085A" w:rsidP="00E077FE">
      <w:pPr>
        <w:spacing w:after="0" w:line="240" w:lineRule="auto"/>
        <w:jc w:val="both"/>
        <w:rPr>
          <w:rFonts w:ascii="Times New Roman" w:hAnsi="Times New Roman" w:cs="Times New Roman"/>
          <w:b/>
          <w:sz w:val="24"/>
          <w:szCs w:val="24"/>
        </w:rPr>
      </w:pPr>
      <w:r w:rsidRPr="00556D16">
        <w:rPr>
          <w:rFonts w:ascii="Times New Roman" w:hAnsi="Times New Roman" w:cs="Times New Roman"/>
          <w:b/>
          <w:sz w:val="24"/>
          <w:szCs w:val="24"/>
        </w:rPr>
        <w:t>1.</w:t>
      </w:r>
      <w:r w:rsidR="00576220" w:rsidRPr="00556D16">
        <w:rPr>
          <w:rFonts w:ascii="Times New Roman" w:hAnsi="Times New Roman" w:cs="Times New Roman"/>
          <w:b/>
          <w:sz w:val="24"/>
          <w:szCs w:val="24"/>
        </w:rPr>
        <w:t>10</w:t>
      </w:r>
      <w:r w:rsidRPr="00556D16">
        <w:rPr>
          <w:rFonts w:ascii="Times New Roman" w:hAnsi="Times New Roman" w:cs="Times New Roman"/>
          <w:b/>
          <w:sz w:val="24"/>
          <w:szCs w:val="24"/>
        </w:rPr>
        <w:t>.</w:t>
      </w:r>
      <w:r w:rsidR="00576220" w:rsidRPr="00556D16">
        <w:rPr>
          <w:rFonts w:ascii="Times New Roman" w:hAnsi="Times New Roman" w:cs="Times New Roman"/>
          <w:b/>
          <w:sz w:val="24"/>
          <w:szCs w:val="24"/>
        </w:rPr>
        <w:t xml:space="preserve"> </w:t>
      </w:r>
      <w:r w:rsidRPr="00556D16">
        <w:rPr>
          <w:rFonts w:ascii="Times New Roman" w:hAnsi="Times New Roman" w:cs="Times New Roman"/>
          <w:b/>
          <w:sz w:val="24"/>
          <w:szCs w:val="24"/>
        </w:rPr>
        <w:t>Материально – техническая база</w:t>
      </w:r>
    </w:p>
    <w:p w:rsidR="001801EF"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 xml:space="preserve">Анализ показателей указывает на то, что школа имеет достаточную инфраструктуру, которая соответствует требованиям </w:t>
      </w:r>
      <w:r w:rsidRPr="00E077FE">
        <w:rPr>
          <w:rFonts w:ascii="Times New Roman" w:hAnsi="Times New Roman" w:cs="Times New Roman"/>
          <w:sz w:val="24"/>
          <w:szCs w:val="24"/>
        </w:rPr>
        <w:t xml:space="preserve">СанПиН 1.2.3685-21, СанПиН 2.3/2.4.3590-20 </w:t>
      </w:r>
      <w:r w:rsidR="00576220" w:rsidRPr="00E077FE">
        <w:rPr>
          <w:rFonts w:ascii="Times New Roman" w:hAnsi="Times New Roman" w:cs="Times New Roman"/>
          <w:sz w:val="24"/>
          <w:szCs w:val="24"/>
        </w:rPr>
        <w:t xml:space="preserve"> и позволяет реализовывать образовательные программы в полном объеме в соответствии с федеральными государственными образовательными стандартами</w:t>
      </w:r>
      <w:r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 xml:space="preserve"> Реализация основных образовательных программ в достаточной мере обеспечена предметными кабинетами с необходимым набором дидактических материалов и учебн</w:t>
      </w:r>
      <w:proofErr w:type="gramStart"/>
      <w:r w:rsidR="00576220" w:rsidRPr="00E077FE">
        <w:rPr>
          <w:rFonts w:ascii="Times New Roman" w:hAnsi="Times New Roman" w:cs="Times New Roman"/>
          <w:sz w:val="24"/>
          <w:szCs w:val="24"/>
        </w:rPr>
        <w:t>о</w:t>
      </w:r>
      <w:r w:rsidRPr="00E077FE">
        <w:rPr>
          <w:rFonts w:ascii="Times New Roman" w:hAnsi="Times New Roman" w:cs="Times New Roman"/>
          <w:sz w:val="24"/>
          <w:szCs w:val="24"/>
        </w:rPr>
        <w:t>-</w:t>
      </w:r>
      <w:proofErr w:type="gramEnd"/>
      <w:r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 xml:space="preserve">лабораторного оборудования. </w:t>
      </w:r>
      <w:r w:rsidRPr="00E077FE">
        <w:rPr>
          <w:rFonts w:ascii="Times New Roman" w:hAnsi="Times New Roman" w:cs="Times New Roman"/>
          <w:sz w:val="24"/>
          <w:szCs w:val="24"/>
        </w:rPr>
        <w:t xml:space="preserve">   </w:t>
      </w:r>
    </w:p>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 xml:space="preserve">В школе имеются и оснащены необходимые  помещения для достижения не только предметных, но и личностных и </w:t>
      </w:r>
      <w:proofErr w:type="spellStart"/>
      <w:r w:rsidR="00576220" w:rsidRPr="00E077FE">
        <w:rPr>
          <w:rFonts w:ascii="Times New Roman" w:hAnsi="Times New Roman" w:cs="Times New Roman"/>
          <w:sz w:val="24"/>
          <w:szCs w:val="24"/>
        </w:rPr>
        <w:t>метапредметных</w:t>
      </w:r>
      <w:proofErr w:type="spellEnd"/>
      <w:r w:rsidR="00576220" w:rsidRPr="00E077FE">
        <w:rPr>
          <w:rFonts w:ascii="Times New Roman" w:hAnsi="Times New Roman" w:cs="Times New Roman"/>
          <w:sz w:val="24"/>
          <w:szCs w:val="24"/>
        </w:rPr>
        <w:t xml:space="preserve"> результатов школьников: спортивны</w:t>
      </w:r>
      <w:r w:rsidRPr="00E077FE">
        <w:rPr>
          <w:rFonts w:ascii="Times New Roman" w:hAnsi="Times New Roman" w:cs="Times New Roman"/>
          <w:sz w:val="24"/>
          <w:szCs w:val="24"/>
        </w:rPr>
        <w:t>е</w:t>
      </w:r>
      <w:r w:rsidR="00576220" w:rsidRPr="00E077FE">
        <w:rPr>
          <w:rFonts w:ascii="Times New Roman" w:hAnsi="Times New Roman" w:cs="Times New Roman"/>
          <w:sz w:val="24"/>
          <w:szCs w:val="24"/>
        </w:rPr>
        <w:t xml:space="preserve"> залы, учебн</w:t>
      </w:r>
      <w:r w:rsidRPr="00E077FE">
        <w:rPr>
          <w:rFonts w:ascii="Times New Roman" w:hAnsi="Times New Roman" w:cs="Times New Roman"/>
          <w:sz w:val="24"/>
          <w:szCs w:val="24"/>
        </w:rPr>
        <w:t xml:space="preserve">ая </w:t>
      </w:r>
      <w:r w:rsidR="00576220" w:rsidRPr="00E077FE">
        <w:rPr>
          <w:rFonts w:ascii="Times New Roman" w:hAnsi="Times New Roman" w:cs="Times New Roman"/>
          <w:sz w:val="24"/>
          <w:szCs w:val="24"/>
        </w:rPr>
        <w:t xml:space="preserve"> мастерск</w:t>
      </w:r>
      <w:r w:rsidRPr="00E077FE">
        <w:rPr>
          <w:rFonts w:ascii="Times New Roman" w:hAnsi="Times New Roman" w:cs="Times New Roman"/>
          <w:sz w:val="24"/>
          <w:szCs w:val="24"/>
        </w:rPr>
        <w:t>ая</w:t>
      </w:r>
      <w:proofErr w:type="gramStart"/>
      <w:r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w:t>
      </w:r>
      <w:proofErr w:type="gramEnd"/>
      <w:r w:rsidR="00576220" w:rsidRPr="00E077FE">
        <w:rPr>
          <w:rFonts w:ascii="Times New Roman" w:hAnsi="Times New Roman" w:cs="Times New Roman"/>
          <w:sz w:val="24"/>
          <w:szCs w:val="24"/>
        </w:rPr>
        <w:t xml:space="preserve"> Педагогическим работникам предоставлен широкий спектр возможностей для реализации новых технологий обучения. В 100% кабинетов имеются компьютер</w:t>
      </w:r>
      <w:r w:rsidRPr="00E077FE">
        <w:rPr>
          <w:rFonts w:ascii="Times New Roman" w:hAnsi="Times New Roman" w:cs="Times New Roman"/>
          <w:sz w:val="24"/>
          <w:szCs w:val="24"/>
        </w:rPr>
        <w:t xml:space="preserve">ы, подключенные к сети Интернет, </w:t>
      </w:r>
      <w:r w:rsidR="00576220" w:rsidRPr="00E077FE">
        <w:rPr>
          <w:rFonts w:ascii="Times New Roman" w:hAnsi="Times New Roman" w:cs="Times New Roman"/>
          <w:sz w:val="24"/>
          <w:szCs w:val="24"/>
        </w:rPr>
        <w:t xml:space="preserve"> имеется </w:t>
      </w:r>
      <w:proofErr w:type="spellStart"/>
      <w:r w:rsidR="00576220" w:rsidRPr="00E077FE">
        <w:rPr>
          <w:rFonts w:ascii="Times New Roman" w:hAnsi="Times New Roman" w:cs="Times New Roman"/>
          <w:sz w:val="24"/>
          <w:szCs w:val="24"/>
        </w:rPr>
        <w:t>медиаоборудование</w:t>
      </w:r>
      <w:proofErr w:type="spellEnd"/>
      <w:r w:rsidR="00576220" w:rsidRPr="00E077FE">
        <w:rPr>
          <w:rFonts w:ascii="Times New Roman" w:hAnsi="Times New Roman" w:cs="Times New Roman"/>
          <w:sz w:val="24"/>
          <w:szCs w:val="24"/>
        </w:rPr>
        <w:t xml:space="preserve">. </w:t>
      </w:r>
    </w:p>
    <w:p w:rsidR="00576220" w:rsidRPr="00E077FE" w:rsidRDefault="00576220" w:rsidP="00E077FE">
      <w:pPr>
        <w:spacing w:after="0" w:line="240" w:lineRule="auto"/>
        <w:jc w:val="both"/>
        <w:rPr>
          <w:rFonts w:ascii="Times New Roman" w:hAnsi="Times New Roman" w:cs="Times New Roman"/>
          <w:sz w:val="24"/>
          <w:szCs w:val="24"/>
        </w:rPr>
      </w:pPr>
    </w:p>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школе</w:t>
      </w:r>
      <w:r w:rsidR="001801EF" w:rsidRPr="00E077FE">
        <w:rPr>
          <w:rFonts w:ascii="Times New Roman" w:hAnsi="Times New Roman" w:cs="Times New Roman"/>
          <w:sz w:val="24"/>
          <w:szCs w:val="24"/>
        </w:rPr>
        <w:t xml:space="preserve"> и филиале «Новоспасская НОШ» </w:t>
      </w:r>
      <w:r w:rsidRPr="00E077FE">
        <w:rPr>
          <w:rFonts w:ascii="Times New Roman" w:hAnsi="Times New Roman" w:cs="Times New Roman"/>
          <w:sz w:val="24"/>
          <w:szCs w:val="24"/>
        </w:rPr>
        <w:t xml:space="preserve"> имеются следующие учебные кабинеты:</w:t>
      </w:r>
    </w:p>
    <w:p w:rsidR="001801EF" w:rsidRPr="00E077FE" w:rsidRDefault="001801EF" w:rsidP="00E077FE">
      <w:pPr>
        <w:spacing w:after="0" w:line="240" w:lineRule="auto"/>
        <w:jc w:val="both"/>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4010"/>
        <w:gridCol w:w="2515"/>
        <w:gridCol w:w="2515"/>
      </w:tblGrid>
      <w:tr w:rsidR="008C536C" w:rsidRPr="00E077FE" w:rsidTr="008C536C">
        <w:tc>
          <w:tcPr>
            <w:tcW w:w="277"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Наименование кабинета</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Количество</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Оснащенность</w:t>
            </w:r>
            <w:proofErr w:type="gramStart"/>
            <w:r w:rsidRPr="00E077FE">
              <w:rPr>
                <w:rFonts w:ascii="Times New Roman" w:hAnsi="Times New Roman" w:cs="Times New Roman"/>
                <w:sz w:val="24"/>
                <w:szCs w:val="24"/>
              </w:rPr>
              <w:t xml:space="preserve"> (%)</w:t>
            </w:r>
            <w:proofErr w:type="gramEnd"/>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Начальные классы</w:t>
            </w:r>
          </w:p>
        </w:tc>
        <w:tc>
          <w:tcPr>
            <w:tcW w:w="1314" w:type="pct"/>
          </w:tcPr>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Математика</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Информатика</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70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Физика </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Русский язык и литература</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Татарский язык и литература</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7</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Кабинет </w:t>
            </w:r>
            <w:r w:rsidR="001801EF" w:rsidRPr="00E077FE">
              <w:rPr>
                <w:rFonts w:ascii="Times New Roman" w:hAnsi="Times New Roman" w:cs="Times New Roman"/>
                <w:sz w:val="24"/>
                <w:szCs w:val="24"/>
              </w:rPr>
              <w:t>биологии</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Кабинет истории</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Кабинет иностранного языка</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Кабинет искусства</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Мастерская (мальчики)</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80</w:t>
            </w:r>
          </w:p>
        </w:tc>
      </w:tr>
      <w:tr w:rsidR="008C536C" w:rsidRPr="00E077FE" w:rsidTr="008C536C">
        <w:tc>
          <w:tcPr>
            <w:tcW w:w="277" w:type="pct"/>
          </w:tcPr>
          <w:p w:rsidR="00576220" w:rsidRPr="00E077FE" w:rsidRDefault="008C536C"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12</w:t>
            </w:r>
          </w:p>
        </w:tc>
        <w:tc>
          <w:tcPr>
            <w:tcW w:w="2095"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Спортивный зал</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1314" w:type="pct"/>
          </w:tcPr>
          <w:p w:rsidR="00576220" w:rsidRPr="00E077FE" w:rsidRDefault="00576220" w:rsidP="00E077FE">
            <w:pPr>
              <w:spacing w:after="0" w:line="240" w:lineRule="auto"/>
              <w:jc w:val="both"/>
              <w:rPr>
                <w:rFonts w:ascii="Times New Roman" w:hAnsi="Times New Roman" w:cs="Times New Roman"/>
                <w:sz w:val="24"/>
                <w:szCs w:val="24"/>
                <w:lang w:val="en-US"/>
              </w:rPr>
            </w:pPr>
            <w:r w:rsidRPr="00E077FE">
              <w:rPr>
                <w:rFonts w:ascii="Times New Roman" w:hAnsi="Times New Roman" w:cs="Times New Roman"/>
                <w:sz w:val="24"/>
                <w:szCs w:val="24"/>
                <w:lang w:val="en-US"/>
              </w:rPr>
              <w:t>95</w:t>
            </w:r>
          </w:p>
        </w:tc>
      </w:tr>
    </w:tbl>
    <w:p w:rsidR="00576220" w:rsidRPr="00E077FE" w:rsidRDefault="00576220" w:rsidP="00E077FE">
      <w:pPr>
        <w:spacing w:after="0" w:line="240" w:lineRule="auto"/>
        <w:jc w:val="both"/>
        <w:rPr>
          <w:rFonts w:ascii="Times New Roman" w:hAnsi="Times New Roman" w:cs="Times New Roman"/>
          <w:sz w:val="24"/>
          <w:szCs w:val="24"/>
        </w:rPr>
      </w:pPr>
    </w:p>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Средняя оснащённость образовательного процесса составляет 8</w:t>
      </w:r>
      <w:r w:rsidRPr="00E077FE">
        <w:rPr>
          <w:rFonts w:ascii="Times New Roman" w:hAnsi="Times New Roman" w:cs="Times New Roman"/>
          <w:sz w:val="24"/>
          <w:szCs w:val="24"/>
        </w:rPr>
        <w:t>6</w:t>
      </w:r>
      <w:r w:rsidR="00576220" w:rsidRPr="00E077FE">
        <w:rPr>
          <w:rFonts w:ascii="Times New Roman" w:hAnsi="Times New Roman" w:cs="Times New Roman"/>
          <w:sz w:val="24"/>
          <w:szCs w:val="24"/>
        </w:rPr>
        <w:t>%.</w:t>
      </w:r>
    </w:p>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 xml:space="preserve">Актового зала нет. Площадь спортивного зала 167,9 </w:t>
      </w:r>
      <w:proofErr w:type="spellStart"/>
      <w:r w:rsidR="00576220" w:rsidRPr="00E077FE">
        <w:rPr>
          <w:rFonts w:ascii="Times New Roman" w:hAnsi="Times New Roman" w:cs="Times New Roman"/>
          <w:sz w:val="24"/>
          <w:szCs w:val="24"/>
        </w:rPr>
        <w:t>кв.м</w:t>
      </w:r>
      <w:proofErr w:type="spellEnd"/>
      <w:r w:rsidR="00576220" w:rsidRPr="00E077FE">
        <w:rPr>
          <w:rFonts w:ascii="Times New Roman" w:hAnsi="Times New Roman" w:cs="Times New Roman"/>
          <w:sz w:val="24"/>
          <w:szCs w:val="24"/>
        </w:rPr>
        <w:t xml:space="preserve">., лыжной базы 15,1 </w:t>
      </w:r>
      <w:proofErr w:type="spellStart"/>
      <w:r w:rsidR="00576220" w:rsidRPr="00E077FE">
        <w:rPr>
          <w:rFonts w:ascii="Times New Roman" w:hAnsi="Times New Roman" w:cs="Times New Roman"/>
          <w:sz w:val="24"/>
          <w:szCs w:val="24"/>
        </w:rPr>
        <w:t>кв.м</w:t>
      </w:r>
      <w:proofErr w:type="spellEnd"/>
      <w:r w:rsidR="00576220" w:rsidRPr="00E077FE">
        <w:rPr>
          <w:rFonts w:ascii="Times New Roman" w:hAnsi="Times New Roman" w:cs="Times New Roman"/>
          <w:sz w:val="24"/>
          <w:szCs w:val="24"/>
        </w:rPr>
        <w:t xml:space="preserve">. оснащенность составляет </w:t>
      </w:r>
      <w:r w:rsidRPr="00E077FE">
        <w:rPr>
          <w:rFonts w:ascii="Times New Roman" w:hAnsi="Times New Roman" w:cs="Times New Roman"/>
          <w:sz w:val="24"/>
          <w:szCs w:val="24"/>
        </w:rPr>
        <w:t>6</w:t>
      </w:r>
      <w:r w:rsidR="00576220" w:rsidRPr="00E077FE">
        <w:rPr>
          <w:rFonts w:ascii="Times New Roman" w:hAnsi="Times New Roman" w:cs="Times New Roman"/>
          <w:sz w:val="24"/>
          <w:szCs w:val="24"/>
        </w:rPr>
        <w:t>0%.</w:t>
      </w:r>
    </w:p>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Отдельного школьного медицинского кабинета нет, обслуживание производится в сельском фельдшерско-акушерском пункте, находящемся рядом со зданием школы, медицинское обслуживание школьников осуществляется на основании договора школы с ГАУЗ «</w:t>
      </w:r>
      <w:proofErr w:type="spellStart"/>
      <w:r w:rsidR="00576220" w:rsidRPr="00E077FE">
        <w:rPr>
          <w:rFonts w:ascii="Times New Roman" w:hAnsi="Times New Roman" w:cs="Times New Roman"/>
          <w:sz w:val="24"/>
          <w:szCs w:val="24"/>
        </w:rPr>
        <w:t>Заинская</w:t>
      </w:r>
      <w:proofErr w:type="spellEnd"/>
      <w:r w:rsidR="00576220" w:rsidRPr="00E077FE">
        <w:rPr>
          <w:rFonts w:ascii="Times New Roman" w:hAnsi="Times New Roman" w:cs="Times New Roman"/>
          <w:sz w:val="24"/>
          <w:szCs w:val="24"/>
        </w:rPr>
        <w:t xml:space="preserve"> центральная районная больница».  В основном здании школы работает столовая, площадь которой 69,4 </w:t>
      </w:r>
      <w:proofErr w:type="spellStart"/>
      <w:r w:rsidR="00576220" w:rsidRPr="00E077FE">
        <w:rPr>
          <w:rFonts w:ascii="Times New Roman" w:hAnsi="Times New Roman" w:cs="Times New Roman"/>
          <w:sz w:val="24"/>
          <w:szCs w:val="24"/>
        </w:rPr>
        <w:t>кв.м</w:t>
      </w:r>
      <w:proofErr w:type="spellEnd"/>
      <w:r w:rsidR="00576220" w:rsidRPr="00E077FE">
        <w:rPr>
          <w:rFonts w:ascii="Times New Roman" w:hAnsi="Times New Roman" w:cs="Times New Roman"/>
          <w:sz w:val="24"/>
          <w:szCs w:val="24"/>
        </w:rPr>
        <w:t>., количество посадочных мест – 70.</w:t>
      </w:r>
      <w:r w:rsidRPr="00E077FE">
        <w:rPr>
          <w:rFonts w:ascii="Times New Roman" w:hAnsi="Times New Roman" w:cs="Times New Roman"/>
          <w:sz w:val="24"/>
          <w:szCs w:val="24"/>
        </w:rPr>
        <w:t xml:space="preserve"> В прошедшем году в столовой был проведен капитальный ремонт по республиканской программе, </w:t>
      </w:r>
      <w:r w:rsidRPr="00E077FE">
        <w:rPr>
          <w:rFonts w:ascii="Times New Roman" w:hAnsi="Times New Roman" w:cs="Times New Roman"/>
          <w:sz w:val="24"/>
          <w:szCs w:val="24"/>
        </w:rPr>
        <w:lastRenderedPageBreak/>
        <w:t xml:space="preserve">полностью заменены коммуникации, сантехническое оборудование, мебель, приобретено промышленное оборудование (электроплита, овощерезка, </w:t>
      </w:r>
      <w:r w:rsidR="001F7B86" w:rsidRPr="00E077FE">
        <w:rPr>
          <w:rFonts w:ascii="Times New Roman" w:hAnsi="Times New Roman" w:cs="Times New Roman"/>
          <w:sz w:val="24"/>
          <w:szCs w:val="24"/>
        </w:rPr>
        <w:t xml:space="preserve">моечные ванны, </w:t>
      </w:r>
      <w:r w:rsidRPr="00E077FE">
        <w:rPr>
          <w:rFonts w:ascii="Times New Roman" w:hAnsi="Times New Roman" w:cs="Times New Roman"/>
          <w:sz w:val="24"/>
          <w:szCs w:val="24"/>
        </w:rPr>
        <w:t xml:space="preserve">бойлеры). </w:t>
      </w:r>
    </w:p>
    <w:p w:rsidR="00576220" w:rsidRPr="00E077FE" w:rsidRDefault="001801EF"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 xml:space="preserve">Администрация школы имеет возможности для своей деятельности: кабинет директора школы  и  заместителя директора оборудован компьютерной техникой, имеющей выход в сеть </w:t>
      </w:r>
      <w:r w:rsidRPr="00E077FE">
        <w:rPr>
          <w:rFonts w:ascii="Times New Roman" w:hAnsi="Times New Roman" w:cs="Times New Roman"/>
          <w:sz w:val="24"/>
          <w:szCs w:val="24"/>
        </w:rPr>
        <w:t>Интернет</w:t>
      </w:r>
      <w:r w:rsidR="00576220" w:rsidRPr="00E077FE">
        <w:rPr>
          <w:rFonts w:ascii="Times New Roman" w:hAnsi="Times New Roman" w:cs="Times New Roman"/>
          <w:sz w:val="24"/>
          <w:szCs w:val="24"/>
        </w:rPr>
        <w:t>. Для обеспечения образовательного процесса в распоряжении администрации и педагогического коллектива имеются  ноутбук</w:t>
      </w:r>
      <w:r w:rsidRPr="00E077FE">
        <w:rPr>
          <w:rFonts w:ascii="Times New Roman" w:hAnsi="Times New Roman" w:cs="Times New Roman"/>
          <w:sz w:val="24"/>
          <w:szCs w:val="24"/>
        </w:rPr>
        <w:t xml:space="preserve">и </w:t>
      </w:r>
      <w:r w:rsidR="00576220" w:rsidRPr="00E077FE">
        <w:rPr>
          <w:rFonts w:ascii="Times New Roman" w:hAnsi="Times New Roman" w:cs="Times New Roman"/>
          <w:sz w:val="24"/>
          <w:szCs w:val="24"/>
        </w:rPr>
        <w:t xml:space="preserve">с выходом в </w:t>
      </w:r>
      <w:r w:rsidR="001F7B86" w:rsidRPr="00E077FE">
        <w:rPr>
          <w:rFonts w:ascii="Times New Roman" w:hAnsi="Times New Roman" w:cs="Times New Roman"/>
          <w:sz w:val="24"/>
          <w:szCs w:val="24"/>
        </w:rPr>
        <w:t xml:space="preserve">Интернет </w:t>
      </w:r>
      <w:r w:rsidR="00576220" w:rsidRPr="00E077FE">
        <w:rPr>
          <w:rFonts w:ascii="Times New Roman" w:hAnsi="Times New Roman" w:cs="Times New Roman"/>
          <w:sz w:val="24"/>
          <w:szCs w:val="24"/>
        </w:rPr>
        <w:t xml:space="preserve">через </w:t>
      </w:r>
      <w:r w:rsidR="00576220" w:rsidRPr="00E077FE">
        <w:rPr>
          <w:rFonts w:ascii="Times New Roman" w:hAnsi="Times New Roman" w:cs="Times New Roman"/>
          <w:sz w:val="24"/>
          <w:szCs w:val="24"/>
          <w:lang w:val="en-US"/>
        </w:rPr>
        <w:t>WI</w:t>
      </w:r>
      <w:r w:rsidR="00576220" w:rsidRPr="00E077FE">
        <w:rPr>
          <w:rFonts w:ascii="Times New Roman" w:hAnsi="Times New Roman" w:cs="Times New Roman"/>
          <w:sz w:val="24"/>
          <w:szCs w:val="24"/>
        </w:rPr>
        <w:t>-</w:t>
      </w:r>
      <w:r w:rsidR="00576220" w:rsidRPr="00E077FE">
        <w:rPr>
          <w:rFonts w:ascii="Times New Roman" w:hAnsi="Times New Roman" w:cs="Times New Roman"/>
          <w:sz w:val="24"/>
          <w:szCs w:val="24"/>
          <w:lang w:val="en-US"/>
        </w:rPr>
        <w:t>FI</w:t>
      </w:r>
      <w:r w:rsidR="00576220" w:rsidRPr="00E077FE">
        <w:rPr>
          <w:rFonts w:ascii="Times New Roman" w:hAnsi="Times New Roman" w:cs="Times New Roman"/>
          <w:sz w:val="24"/>
          <w:szCs w:val="24"/>
        </w:rPr>
        <w:t xml:space="preserve"> (4 точки доступа) , 3 </w:t>
      </w:r>
      <w:r w:rsidR="001F7B86" w:rsidRPr="00E077FE">
        <w:rPr>
          <w:rFonts w:ascii="Times New Roman" w:hAnsi="Times New Roman" w:cs="Times New Roman"/>
          <w:sz w:val="24"/>
          <w:szCs w:val="24"/>
        </w:rPr>
        <w:t xml:space="preserve">МФУ, </w:t>
      </w:r>
      <w:r w:rsidR="00576220" w:rsidRPr="00E077FE">
        <w:rPr>
          <w:rFonts w:ascii="Times New Roman" w:hAnsi="Times New Roman" w:cs="Times New Roman"/>
          <w:sz w:val="24"/>
          <w:szCs w:val="24"/>
        </w:rPr>
        <w:t xml:space="preserve"> </w:t>
      </w:r>
      <w:r w:rsidR="001F7B86" w:rsidRPr="00E077FE">
        <w:rPr>
          <w:rFonts w:ascii="Times New Roman" w:hAnsi="Times New Roman" w:cs="Times New Roman"/>
          <w:sz w:val="24"/>
          <w:szCs w:val="24"/>
        </w:rPr>
        <w:t xml:space="preserve">13  мультимедийных проекторов. </w:t>
      </w:r>
      <w:r w:rsidR="00576220" w:rsidRPr="00E077FE">
        <w:rPr>
          <w:rFonts w:ascii="Times New Roman" w:hAnsi="Times New Roman" w:cs="Times New Roman"/>
          <w:sz w:val="24"/>
          <w:szCs w:val="24"/>
        </w:rPr>
        <w:t>На всех этажах школы имеются информационные стенды, с постоянно обновляющейся информацией.</w:t>
      </w:r>
    </w:p>
    <w:p w:rsidR="001F7B86" w:rsidRPr="00E077FE" w:rsidRDefault="001F7B8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Для соблюдения </w:t>
      </w:r>
      <w:proofErr w:type="spellStart"/>
      <w:r w:rsidRPr="00E077FE">
        <w:rPr>
          <w:rFonts w:ascii="Times New Roman" w:hAnsi="Times New Roman" w:cs="Times New Roman"/>
          <w:sz w:val="24"/>
          <w:szCs w:val="24"/>
        </w:rPr>
        <w:t>антиковидных</w:t>
      </w:r>
      <w:proofErr w:type="spellEnd"/>
      <w:r w:rsidRPr="00E077FE">
        <w:rPr>
          <w:rFonts w:ascii="Times New Roman" w:hAnsi="Times New Roman" w:cs="Times New Roman"/>
          <w:sz w:val="24"/>
          <w:szCs w:val="24"/>
        </w:rPr>
        <w:t xml:space="preserve"> мер рекреации оборудованы переносными </w:t>
      </w:r>
      <w:proofErr w:type="spellStart"/>
      <w:r w:rsidRPr="00E077FE">
        <w:rPr>
          <w:rFonts w:ascii="Times New Roman" w:hAnsi="Times New Roman" w:cs="Times New Roman"/>
          <w:sz w:val="24"/>
          <w:szCs w:val="24"/>
        </w:rPr>
        <w:t>рециркуляторами</w:t>
      </w:r>
      <w:proofErr w:type="spellEnd"/>
      <w:r w:rsidRPr="00E077FE">
        <w:rPr>
          <w:rFonts w:ascii="Times New Roman" w:hAnsi="Times New Roman" w:cs="Times New Roman"/>
          <w:sz w:val="24"/>
          <w:szCs w:val="24"/>
        </w:rPr>
        <w:t>, достаточным запасом антисептических сре</w:t>
      </w:r>
      <w:proofErr w:type="gramStart"/>
      <w:r w:rsidRPr="00E077FE">
        <w:rPr>
          <w:rFonts w:ascii="Times New Roman" w:hAnsi="Times New Roman" w:cs="Times New Roman"/>
          <w:sz w:val="24"/>
          <w:szCs w:val="24"/>
        </w:rPr>
        <w:t>дств дл</w:t>
      </w:r>
      <w:proofErr w:type="gramEnd"/>
      <w:r w:rsidRPr="00E077FE">
        <w:rPr>
          <w:rFonts w:ascii="Times New Roman" w:hAnsi="Times New Roman" w:cs="Times New Roman"/>
          <w:sz w:val="24"/>
          <w:szCs w:val="24"/>
        </w:rPr>
        <w:t>я обработки рук, бесконтактными термометрами.</w:t>
      </w:r>
    </w:p>
    <w:p w:rsidR="00576220" w:rsidRPr="00E077FE" w:rsidRDefault="001F7B8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 xml:space="preserve">Санитарное состояние кабинетов, школы и территории </w:t>
      </w:r>
      <w:r w:rsidRPr="00E077FE">
        <w:rPr>
          <w:rFonts w:ascii="Times New Roman" w:hAnsi="Times New Roman" w:cs="Times New Roman"/>
          <w:sz w:val="24"/>
          <w:szCs w:val="24"/>
        </w:rPr>
        <w:t>удовлетворительное, т</w:t>
      </w:r>
      <w:r w:rsidR="00576220" w:rsidRPr="00E077FE">
        <w:rPr>
          <w:rFonts w:ascii="Times New Roman" w:hAnsi="Times New Roman" w:cs="Times New Roman"/>
          <w:sz w:val="24"/>
          <w:szCs w:val="24"/>
        </w:rPr>
        <w:t>епловой режим соблюдается и соответствует санитарным нормам.</w:t>
      </w:r>
      <w:r w:rsidR="00DC1B48" w:rsidRPr="00E077FE">
        <w:rPr>
          <w:rFonts w:ascii="Times New Roman" w:hAnsi="Times New Roman" w:cs="Times New Roman"/>
          <w:sz w:val="24"/>
          <w:szCs w:val="24"/>
        </w:rPr>
        <w:t xml:space="preserve"> </w:t>
      </w:r>
      <w:r w:rsidR="00576220" w:rsidRPr="00E077FE">
        <w:rPr>
          <w:rFonts w:ascii="Times New Roman" w:hAnsi="Times New Roman" w:cs="Times New Roman"/>
          <w:sz w:val="24"/>
          <w:szCs w:val="24"/>
        </w:rPr>
        <w:t>Косметический ремонт осуществляется ежегодно по мере необходимости.</w:t>
      </w:r>
    </w:p>
    <w:p w:rsidR="0066085A" w:rsidRDefault="0057622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66085A" w:rsidRPr="00E077FE">
        <w:rPr>
          <w:rFonts w:ascii="Times New Roman" w:hAnsi="Times New Roman" w:cs="Times New Roman"/>
          <w:sz w:val="24"/>
          <w:szCs w:val="24"/>
        </w:rPr>
        <w:t>Выводы: В школе созданы условия реализации основн</w:t>
      </w:r>
      <w:r w:rsidR="007574B0" w:rsidRPr="00E077FE">
        <w:rPr>
          <w:rFonts w:ascii="Times New Roman" w:hAnsi="Times New Roman" w:cs="Times New Roman"/>
          <w:sz w:val="24"/>
          <w:szCs w:val="24"/>
        </w:rPr>
        <w:t xml:space="preserve">ых </w:t>
      </w:r>
      <w:r w:rsidR="0066085A" w:rsidRPr="00E077FE">
        <w:rPr>
          <w:rFonts w:ascii="Times New Roman" w:hAnsi="Times New Roman" w:cs="Times New Roman"/>
          <w:sz w:val="24"/>
          <w:szCs w:val="24"/>
        </w:rPr>
        <w:t xml:space="preserve"> образовательн</w:t>
      </w:r>
      <w:r w:rsidR="007574B0" w:rsidRPr="00E077FE">
        <w:rPr>
          <w:rFonts w:ascii="Times New Roman" w:hAnsi="Times New Roman" w:cs="Times New Roman"/>
          <w:sz w:val="24"/>
          <w:szCs w:val="24"/>
        </w:rPr>
        <w:t>ых  программ</w:t>
      </w:r>
      <w:r w:rsidR="0066085A" w:rsidRPr="00E077FE">
        <w:rPr>
          <w:rFonts w:ascii="Times New Roman" w:hAnsi="Times New Roman" w:cs="Times New Roman"/>
          <w:sz w:val="24"/>
          <w:szCs w:val="24"/>
        </w:rPr>
        <w:t xml:space="preserve">, комфортности и эргономичности инфраструктуры образовательного учреждения. </w:t>
      </w:r>
    </w:p>
    <w:p w:rsidR="00556D16" w:rsidRPr="00E077FE" w:rsidRDefault="00556D16" w:rsidP="00E077FE">
      <w:pPr>
        <w:spacing w:after="0" w:line="240" w:lineRule="auto"/>
        <w:jc w:val="both"/>
        <w:rPr>
          <w:rFonts w:ascii="Times New Roman" w:hAnsi="Times New Roman" w:cs="Times New Roman"/>
          <w:sz w:val="24"/>
          <w:szCs w:val="24"/>
        </w:rPr>
      </w:pPr>
    </w:p>
    <w:p w:rsidR="00556D16" w:rsidRPr="00556D16" w:rsidRDefault="00FF51A0" w:rsidP="00E077FE">
      <w:pPr>
        <w:spacing w:after="0" w:line="240" w:lineRule="auto"/>
        <w:jc w:val="both"/>
        <w:rPr>
          <w:rFonts w:ascii="Times New Roman" w:hAnsi="Times New Roman" w:cs="Times New Roman"/>
          <w:b/>
          <w:sz w:val="24"/>
          <w:szCs w:val="24"/>
        </w:rPr>
      </w:pPr>
      <w:r w:rsidRPr="00E077FE">
        <w:rPr>
          <w:rFonts w:ascii="Times New Roman" w:hAnsi="Times New Roman" w:cs="Times New Roman"/>
          <w:sz w:val="24"/>
          <w:szCs w:val="24"/>
        </w:rPr>
        <w:t xml:space="preserve"> </w:t>
      </w:r>
      <w:r w:rsidR="007574B0" w:rsidRPr="00556D16">
        <w:rPr>
          <w:rFonts w:ascii="Times New Roman" w:hAnsi="Times New Roman" w:cs="Times New Roman"/>
          <w:b/>
          <w:sz w:val="24"/>
          <w:szCs w:val="24"/>
        </w:rPr>
        <w:t>1.1</w:t>
      </w:r>
      <w:r w:rsidR="00CA019D" w:rsidRPr="00556D16">
        <w:rPr>
          <w:rFonts w:ascii="Times New Roman" w:hAnsi="Times New Roman" w:cs="Times New Roman"/>
          <w:b/>
          <w:sz w:val="24"/>
          <w:szCs w:val="24"/>
        </w:rPr>
        <w:t>1</w:t>
      </w:r>
      <w:r w:rsidR="007574B0" w:rsidRPr="00556D16">
        <w:rPr>
          <w:rFonts w:ascii="Times New Roman" w:hAnsi="Times New Roman" w:cs="Times New Roman"/>
          <w:b/>
          <w:sz w:val="24"/>
          <w:szCs w:val="24"/>
        </w:rPr>
        <w:t>. Функционирование внутренней сист</w:t>
      </w:r>
      <w:r w:rsidR="00556D16">
        <w:rPr>
          <w:rFonts w:ascii="Times New Roman" w:hAnsi="Times New Roman" w:cs="Times New Roman"/>
          <w:b/>
          <w:sz w:val="24"/>
          <w:szCs w:val="24"/>
        </w:rPr>
        <w:t>емы оценки качества образования</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Целью внутренней системы оценки качества образования (далее – ВСОКО) является сбор информации об образовательной деятельности, ее анализ, принятие управленческих решений, направленных на создание условий для повышения качества образования Ответственным за организацию функционирования внутренней системы оценки качества образования, является директор школы.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 целью полноценного функционирования внутренней системы оценки качества разработаны план </w:t>
      </w:r>
      <w:proofErr w:type="gramStart"/>
      <w:r w:rsidRPr="00E077FE">
        <w:rPr>
          <w:rFonts w:ascii="Times New Roman" w:hAnsi="Times New Roman" w:cs="Times New Roman"/>
          <w:sz w:val="24"/>
          <w:szCs w:val="24"/>
        </w:rPr>
        <w:t>реализации внутренней системы оценки качества образования</w:t>
      </w:r>
      <w:proofErr w:type="gramEnd"/>
      <w:r w:rsidRPr="00E077FE">
        <w:rPr>
          <w:rFonts w:ascii="Times New Roman" w:hAnsi="Times New Roman" w:cs="Times New Roman"/>
          <w:sz w:val="24"/>
          <w:szCs w:val="24"/>
        </w:rPr>
        <w:t xml:space="preserve">. Согласно плану ВСОКО функционирует как единая система контроля и оценки качества образования в ОУ и включает в себя: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субъекты контрольно-оценочной деятельности;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контрольно-оценочные процедуры;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контрольно-измерительные материалы;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аналитические документы для внутреннего потребления;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информационно-аналитические продукты для трансляции в публичных источниках.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Направления ВСОКО: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качество образовательных программ;</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качество условий реализации образовательных программ;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качество образовательных результатов обучающихся;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удовлетворенность потребителей качеством образования.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Основные мероприятия ВСОКО: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оценка соответствия реализуемых в школе образовательных программ федеральным требованиям;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оценка условий реализации ООП федеральным требованиям;</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контроль состояния условий реализации ООП;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мониторинг </w:t>
      </w:r>
      <w:proofErr w:type="spellStart"/>
      <w:r w:rsidRPr="00E077FE">
        <w:rPr>
          <w:rFonts w:ascii="Times New Roman" w:hAnsi="Times New Roman" w:cs="Times New Roman"/>
          <w:sz w:val="24"/>
          <w:szCs w:val="24"/>
        </w:rPr>
        <w:t>сформированности</w:t>
      </w:r>
      <w:proofErr w:type="spellEnd"/>
      <w:r w:rsidRPr="00E077FE">
        <w:rPr>
          <w:rFonts w:ascii="Times New Roman" w:hAnsi="Times New Roman" w:cs="Times New Roman"/>
          <w:sz w:val="24"/>
          <w:szCs w:val="24"/>
        </w:rPr>
        <w:t xml:space="preserve"> и развития </w:t>
      </w:r>
      <w:proofErr w:type="spellStart"/>
      <w:r w:rsidRPr="00E077FE">
        <w:rPr>
          <w:rFonts w:ascii="Times New Roman" w:hAnsi="Times New Roman" w:cs="Times New Roman"/>
          <w:sz w:val="24"/>
          <w:szCs w:val="24"/>
        </w:rPr>
        <w:t>метапредметных</w:t>
      </w:r>
      <w:proofErr w:type="spellEnd"/>
      <w:r w:rsidRPr="00E077FE">
        <w:rPr>
          <w:rFonts w:ascii="Times New Roman" w:hAnsi="Times New Roman" w:cs="Times New Roman"/>
          <w:sz w:val="24"/>
          <w:szCs w:val="24"/>
        </w:rPr>
        <w:t xml:space="preserve"> образовательных результатов;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оценка уровня достижения </w:t>
      </w:r>
      <w:proofErr w:type="gramStart"/>
      <w:r w:rsidRPr="00E077FE">
        <w:rPr>
          <w:rFonts w:ascii="Times New Roman" w:hAnsi="Times New Roman" w:cs="Times New Roman"/>
          <w:sz w:val="24"/>
          <w:szCs w:val="24"/>
        </w:rPr>
        <w:t>обучающимися</w:t>
      </w:r>
      <w:proofErr w:type="gramEnd"/>
      <w:r w:rsidRPr="00E077FE">
        <w:rPr>
          <w:rFonts w:ascii="Times New Roman" w:hAnsi="Times New Roman" w:cs="Times New Roman"/>
          <w:sz w:val="24"/>
          <w:szCs w:val="24"/>
        </w:rPr>
        <w:t xml:space="preserve"> планируемых предметных и </w:t>
      </w:r>
      <w:proofErr w:type="spellStart"/>
      <w:r w:rsidRPr="00E077FE">
        <w:rPr>
          <w:rFonts w:ascii="Times New Roman" w:hAnsi="Times New Roman" w:cs="Times New Roman"/>
          <w:sz w:val="24"/>
          <w:szCs w:val="24"/>
        </w:rPr>
        <w:t>метапредметных</w:t>
      </w:r>
      <w:proofErr w:type="spellEnd"/>
      <w:r w:rsidRPr="00E077FE">
        <w:rPr>
          <w:rFonts w:ascii="Times New Roman" w:hAnsi="Times New Roman" w:cs="Times New Roman"/>
          <w:sz w:val="24"/>
          <w:szCs w:val="24"/>
        </w:rPr>
        <w:t xml:space="preserve"> результатов освоения основных образовательных программ посредством организации внешнего и внутреннего контроля;</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мониторинг индивидуального прогресса обучающегося в достижении предметных и </w:t>
      </w:r>
      <w:proofErr w:type="spellStart"/>
      <w:r w:rsidRPr="00E077FE">
        <w:rPr>
          <w:rFonts w:ascii="Times New Roman" w:hAnsi="Times New Roman" w:cs="Times New Roman"/>
          <w:sz w:val="24"/>
          <w:szCs w:val="24"/>
        </w:rPr>
        <w:t>метапредметных</w:t>
      </w:r>
      <w:proofErr w:type="spellEnd"/>
      <w:r w:rsidRPr="00E077FE">
        <w:rPr>
          <w:rFonts w:ascii="Times New Roman" w:hAnsi="Times New Roman" w:cs="Times New Roman"/>
          <w:sz w:val="24"/>
          <w:szCs w:val="24"/>
        </w:rPr>
        <w:t xml:space="preserve"> результатов освоения основных образовательных программ;</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мониторинг личностного развития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сформированности</w:t>
      </w:r>
      <w:proofErr w:type="spellEnd"/>
      <w:r w:rsidRPr="00E077FE">
        <w:rPr>
          <w:rFonts w:ascii="Times New Roman" w:hAnsi="Times New Roman" w:cs="Times New Roman"/>
          <w:sz w:val="24"/>
          <w:szCs w:val="24"/>
        </w:rPr>
        <w:t xml:space="preserve"> у обучающихся личностных УУД;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 оценка удовлетворенности участников образовательных отношений качеством образования через ежегодную организацию анкетирования участников образовательных отношений; </w:t>
      </w:r>
    </w:p>
    <w:p w:rsidR="00FF51A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систематизация и обработка оценочной информации, подготовка аналитических документов по итогам ВСОКО;</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подготовка текста отчета о </w:t>
      </w:r>
      <w:proofErr w:type="spellStart"/>
      <w:r w:rsidRPr="00E077FE">
        <w:rPr>
          <w:rFonts w:ascii="Times New Roman" w:hAnsi="Times New Roman" w:cs="Times New Roman"/>
          <w:sz w:val="24"/>
          <w:szCs w:val="24"/>
        </w:rPr>
        <w:t>самообследовании</w:t>
      </w:r>
      <w:proofErr w:type="spellEnd"/>
      <w:r w:rsidRPr="00E077FE">
        <w:rPr>
          <w:rFonts w:ascii="Times New Roman" w:hAnsi="Times New Roman" w:cs="Times New Roman"/>
          <w:sz w:val="24"/>
          <w:szCs w:val="24"/>
        </w:rPr>
        <w:t xml:space="preserve">, в том числе для размещения на официальном сайте школы.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Мероприятия внутреннего контроля осуществляются согласно плану по следующим объектам: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оценка достижения предметных результатов освоения ООП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оценка достижения </w:t>
      </w:r>
      <w:proofErr w:type="spellStart"/>
      <w:r w:rsidRPr="00E077FE">
        <w:rPr>
          <w:rFonts w:ascii="Times New Roman" w:hAnsi="Times New Roman" w:cs="Times New Roman"/>
          <w:sz w:val="24"/>
          <w:szCs w:val="24"/>
        </w:rPr>
        <w:t>метапредметных</w:t>
      </w:r>
      <w:proofErr w:type="spellEnd"/>
      <w:r w:rsidRPr="00E077FE">
        <w:rPr>
          <w:rFonts w:ascii="Times New Roman" w:hAnsi="Times New Roman" w:cs="Times New Roman"/>
          <w:sz w:val="24"/>
          <w:szCs w:val="24"/>
        </w:rPr>
        <w:t xml:space="preserve"> результатов освоения ООП;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оценка достижения личностных результатов освоения учащимися ООП</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здоровье учащихся:</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урочная деятельность;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внеурочная деятельность;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воспитательная работа;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кадровые условия;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материально-технические условия;</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информационно-методические условия;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организация питания;</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психолого-педагогические условия;</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медицинское обслуживание;</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финансово-экономическая система; </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эффективность управления. </w:t>
      </w:r>
    </w:p>
    <w:p w:rsidR="007574B0" w:rsidRPr="00E077FE" w:rsidRDefault="007574B0" w:rsidP="00E077FE">
      <w:pPr>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b/>
          <w:sz w:val="24"/>
          <w:szCs w:val="24"/>
        </w:rPr>
      </w:pPr>
      <w:r w:rsidRPr="00E077FE">
        <w:rPr>
          <w:rFonts w:ascii="Times New Roman" w:hAnsi="Times New Roman" w:cs="Times New Roman"/>
          <w:b/>
          <w:sz w:val="24"/>
          <w:szCs w:val="24"/>
        </w:rPr>
        <w:t xml:space="preserve">         Результаты ВПР-2022 (весна)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В  соответствии с приказом Федеральной службы по надзору в сфере образования и науки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 и утверждения графика проведения работ в 2022 году, приказа МКУ «Управление образования Исполнительного комитета ЗМР РТ»  от 27.12.2022 № 880</w:t>
      </w:r>
      <w:proofErr w:type="gramEnd"/>
      <w:r w:rsidRPr="00E077FE">
        <w:rPr>
          <w:rFonts w:ascii="Times New Roman" w:hAnsi="Times New Roman" w:cs="Times New Roman"/>
          <w:sz w:val="24"/>
          <w:szCs w:val="24"/>
        </w:rPr>
        <w:t xml:space="preserve"> «О проведении Всероссийских проверочных работ», приказа по МБОУ «Александро-Слободская ООШ» от 24.01.№ 06 были проведены Всероссийские проверочные работы:</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 класс – математика, биология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 класс – география, обществознание</w:t>
      </w:r>
      <w:r w:rsidRPr="00E077FE">
        <w:rPr>
          <w:rFonts w:ascii="Times New Roman" w:hAnsi="Times New Roman" w:cs="Times New Roman"/>
          <w:sz w:val="24"/>
          <w:szCs w:val="24"/>
        </w:rPr>
        <w:br/>
        <w:t>7 класс – русский язык</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8 класс – русский язык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Цель проведения ВПР – оценить уровень общеобразовательной подготовки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xml:space="preserve"> в соответствии с требованиями ФГОС. ВПР позволяют осуществить диагностику достижения предметных и </w:t>
      </w:r>
      <w:proofErr w:type="spellStart"/>
      <w:r w:rsidRPr="00E077FE">
        <w:rPr>
          <w:rFonts w:ascii="Times New Roman" w:hAnsi="Times New Roman" w:cs="Times New Roman"/>
          <w:sz w:val="24"/>
          <w:szCs w:val="24"/>
        </w:rPr>
        <w:t>метапредметных</w:t>
      </w:r>
      <w:proofErr w:type="spellEnd"/>
      <w:r w:rsidRPr="00E077FE">
        <w:rPr>
          <w:rFonts w:ascii="Times New Roman" w:hAnsi="Times New Roman" w:cs="Times New Roman"/>
          <w:sz w:val="24"/>
          <w:szCs w:val="24"/>
        </w:rPr>
        <w:t xml:space="preserve"> результатов, в том числе уровня </w:t>
      </w:r>
      <w:proofErr w:type="spellStart"/>
      <w:r w:rsidRPr="00E077FE">
        <w:rPr>
          <w:rFonts w:ascii="Times New Roman" w:hAnsi="Times New Roman" w:cs="Times New Roman"/>
          <w:sz w:val="24"/>
          <w:szCs w:val="24"/>
        </w:rPr>
        <w:t>сформированности</w:t>
      </w:r>
      <w:proofErr w:type="spellEnd"/>
      <w:r w:rsidRPr="00E077FE">
        <w:rPr>
          <w:rFonts w:ascii="Times New Roman" w:hAnsi="Times New Roman" w:cs="Times New Roman"/>
          <w:sz w:val="24"/>
          <w:szCs w:val="24"/>
        </w:rPr>
        <w:t xml:space="preserve"> универсальных учебных действий  и овладения </w:t>
      </w:r>
      <w:proofErr w:type="spellStart"/>
      <w:r w:rsidRPr="00E077FE">
        <w:rPr>
          <w:rFonts w:ascii="Times New Roman" w:hAnsi="Times New Roman" w:cs="Times New Roman"/>
          <w:sz w:val="24"/>
          <w:szCs w:val="24"/>
        </w:rPr>
        <w:t>межпредметными</w:t>
      </w:r>
      <w:proofErr w:type="spellEnd"/>
      <w:r w:rsidRPr="00E077FE">
        <w:rPr>
          <w:rFonts w:ascii="Times New Roman" w:hAnsi="Times New Roman" w:cs="Times New Roman"/>
          <w:sz w:val="24"/>
          <w:szCs w:val="24"/>
        </w:rPr>
        <w:t xml:space="preserve"> понятиями.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Ответственным</w:t>
      </w:r>
      <w:proofErr w:type="gramEnd"/>
      <w:r w:rsidRPr="00E077FE">
        <w:rPr>
          <w:rFonts w:ascii="Times New Roman" w:hAnsi="Times New Roman" w:cs="Times New Roman"/>
          <w:sz w:val="24"/>
          <w:szCs w:val="24"/>
        </w:rPr>
        <w:t xml:space="preserve"> за проведение ВПР  была назначена  заместитель директора по УР </w:t>
      </w:r>
      <w:proofErr w:type="spellStart"/>
      <w:r w:rsidRPr="00E077FE">
        <w:rPr>
          <w:rFonts w:ascii="Times New Roman" w:hAnsi="Times New Roman" w:cs="Times New Roman"/>
          <w:sz w:val="24"/>
          <w:szCs w:val="24"/>
        </w:rPr>
        <w:t>Чуприкова</w:t>
      </w:r>
      <w:proofErr w:type="spellEnd"/>
      <w:r w:rsidRPr="00E077FE">
        <w:rPr>
          <w:rFonts w:ascii="Times New Roman" w:hAnsi="Times New Roman" w:cs="Times New Roman"/>
          <w:sz w:val="24"/>
          <w:szCs w:val="24"/>
        </w:rPr>
        <w:t xml:space="preserve"> Э.Т.</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сроки, установленные Министерством просвещения РФ, были получены в личных кабинетах ФИСОКО  материалы для проведения ВПР, проведены работы и загружены результаты.</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Нарушений в ходе проведения ВПР не выявлено, на ВПР присутствовали общественные наблюдатели из числа родителей.</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Результаты ВПР в 5-х классах</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Таблица 1. Статистика по результатам ВПР в 5-х классах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321"/>
        <w:gridCol w:w="1281"/>
        <w:gridCol w:w="1281"/>
        <w:gridCol w:w="754"/>
        <w:gridCol w:w="754"/>
        <w:gridCol w:w="754"/>
        <w:gridCol w:w="756"/>
        <w:gridCol w:w="890"/>
        <w:gridCol w:w="890"/>
        <w:gridCol w:w="890"/>
      </w:tblGrid>
      <w:tr w:rsidR="00E077FE" w:rsidRPr="00E077FE" w:rsidTr="00E077FE">
        <w:trPr>
          <w:jc w:val="center"/>
        </w:trPr>
        <w:tc>
          <w:tcPr>
            <w:tcW w:w="690"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Предмет</w:t>
            </w:r>
          </w:p>
        </w:tc>
        <w:tc>
          <w:tcPr>
            <w:tcW w:w="669"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Учитель </w:t>
            </w:r>
          </w:p>
        </w:tc>
        <w:tc>
          <w:tcPr>
            <w:tcW w:w="669"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Количество участников</w:t>
            </w:r>
            <w:proofErr w:type="gramStart"/>
            <w:r w:rsidRPr="00E077FE">
              <w:rPr>
                <w:rFonts w:ascii="Times New Roman" w:hAnsi="Times New Roman" w:cs="Times New Roman"/>
                <w:sz w:val="24"/>
                <w:szCs w:val="24"/>
              </w:rPr>
              <w:t xml:space="preserve"> (%)</w:t>
            </w:r>
            <w:proofErr w:type="gramEnd"/>
          </w:p>
        </w:tc>
        <w:tc>
          <w:tcPr>
            <w:tcW w:w="1577" w:type="pct"/>
            <w:gridSpan w:val="4"/>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Полученные отметки</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Качество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Успеваемость </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балл</w:t>
            </w:r>
          </w:p>
        </w:tc>
      </w:tr>
      <w:tr w:rsidR="00E077FE" w:rsidRPr="00E077FE" w:rsidTr="00E077FE">
        <w:trPr>
          <w:jc w:val="center"/>
        </w:trPr>
        <w:tc>
          <w:tcPr>
            <w:tcW w:w="690"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69"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69"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 (%)</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 (%)</w:t>
            </w:r>
          </w:p>
        </w:tc>
        <w:tc>
          <w:tcPr>
            <w:tcW w:w="395"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 (%)</w:t>
            </w: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r>
      <w:tr w:rsidR="00E077FE" w:rsidRPr="00E077FE" w:rsidTr="00E077FE">
        <w:trPr>
          <w:jc w:val="center"/>
        </w:trPr>
        <w:tc>
          <w:tcPr>
            <w:tcW w:w="690"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Биология </w:t>
            </w:r>
          </w:p>
        </w:tc>
        <w:tc>
          <w:tcPr>
            <w:tcW w:w="669"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Леонтьева Н.В.</w:t>
            </w:r>
          </w:p>
        </w:tc>
        <w:tc>
          <w:tcPr>
            <w:tcW w:w="669"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 (100%)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(16,7)</w:t>
            </w:r>
          </w:p>
        </w:tc>
        <w:tc>
          <w:tcPr>
            <w:tcW w:w="394"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(66,7)</w:t>
            </w:r>
          </w:p>
        </w:tc>
        <w:tc>
          <w:tcPr>
            <w:tcW w:w="39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(16,7)</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83,3</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4,0</w:t>
            </w:r>
          </w:p>
        </w:tc>
      </w:tr>
      <w:tr w:rsidR="00E077FE" w:rsidRPr="00E077FE" w:rsidTr="00E077FE">
        <w:trPr>
          <w:jc w:val="center"/>
        </w:trPr>
        <w:tc>
          <w:tcPr>
            <w:tcW w:w="690"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Математика</w:t>
            </w:r>
          </w:p>
        </w:tc>
        <w:tc>
          <w:tcPr>
            <w:tcW w:w="669"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Варламова Т.А.</w:t>
            </w:r>
          </w:p>
        </w:tc>
        <w:tc>
          <w:tcPr>
            <w:tcW w:w="669"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 (100%)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(16,7)</w:t>
            </w:r>
          </w:p>
        </w:tc>
        <w:tc>
          <w:tcPr>
            <w:tcW w:w="394"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(66,7)</w:t>
            </w:r>
          </w:p>
        </w:tc>
        <w:tc>
          <w:tcPr>
            <w:tcW w:w="39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(16,7)</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83,3</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4,0</w:t>
            </w:r>
          </w:p>
        </w:tc>
      </w:tr>
    </w:tbl>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Таблица 2. Сравнительный анализ результатов ВПР и текущих результатов (отметка за предыдущую четверть) в 5-х классах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73"/>
        <w:gridCol w:w="1696"/>
        <w:gridCol w:w="1260"/>
        <w:gridCol w:w="1256"/>
        <w:gridCol w:w="1573"/>
        <w:gridCol w:w="1813"/>
      </w:tblGrid>
      <w:tr w:rsidR="00E077FE" w:rsidRPr="00E077FE" w:rsidTr="00E077FE">
        <w:tc>
          <w:tcPr>
            <w:tcW w:w="1031"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Предмет</w:t>
            </w:r>
          </w:p>
        </w:tc>
        <w:tc>
          <w:tcPr>
            <w:tcW w:w="886"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Количество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выполнявших работу</w:t>
            </w:r>
          </w:p>
        </w:tc>
        <w:tc>
          <w:tcPr>
            <w:tcW w:w="2136" w:type="pct"/>
            <w:gridSpan w:val="3"/>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Результаты</w:t>
            </w:r>
            <w:proofErr w:type="gramStart"/>
            <w:r w:rsidRPr="00E077FE">
              <w:rPr>
                <w:rFonts w:ascii="Times New Roman" w:hAnsi="Times New Roman" w:cs="Times New Roman"/>
                <w:sz w:val="24"/>
                <w:szCs w:val="24"/>
              </w:rPr>
              <w:t xml:space="preserve"> (%)</w:t>
            </w:r>
            <w:proofErr w:type="gramEnd"/>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Объективность</w:t>
            </w:r>
          </w:p>
        </w:tc>
      </w:tr>
      <w:tr w:rsidR="00E077FE" w:rsidRPr="00E077FE" w:rsidTr="00E077FE">
        <w:tc>
          <w:tcPr>
            <w:tcW w:w="1031"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886"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58"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понизили</w:t>
            </w:r>
          </w:p>
        </w:tc>
        <w:tc>
          <w:tcPr>
            <w:tcW w:w="65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повысили</w:t>
            </w:r>
          </w:p>
        </w:tc>
        <w:tc>
          <w:tcPr>
            <w:tcW w:w="822"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подтвердили</w:t>
            </w:r>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расхождения</w:t>
            </w:r>
          </w:p>
        </w:tc>
      </w:tr>
      <w:tr w:rsidR="00E077FE" w:rsidRPr="00E077FE" w:rsidTr="00E077FE">
        <w:tc>
          <w:tcPr>
            <w:tcW w:w="1031"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Биология </w:t>
            </w:r>
          </w:p>
        </w:tc>
        <w:tc>
          <w:tcPr>
            <w:tcW w:w="88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658"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16,7</w:t>
            </w:r>
          </w:p>
        </w:tc>
        <w:tc>
          <w:tcPr>
            <w:tcW w:w="65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822"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83,3</w:t>
            </w:r>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16,7</w:t>
            </w:r>
          </w:p>
        </w:tc>
      </w:tr>
      <w:tr w:rsidR="00E077FE" w:rsidRPr="00E077FE" w:rsidTr="00E077FE">
        <w:tc>
          <w:tcPr>
            <w:tcW w:w="1031"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Математика</w:t>
            </w:r>
          </w:p>
        </w:tc>
        <w:tc>
          <w:tcPr>
            <w:tcW w:w="88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w:t>
            </w:r>
          </w:p>
        </w:tc>
        <w:tc>
          <w:tcPr>
            <w:tcW w:w="658"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65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822"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bl>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Таким образом, по биологии подтвердили свои отметки 5 человек (83,3%), понизили – 1 чел (16,7%), по математике все учащиеся подтвердили свои отметки.</w:t>
      </w:r>
    </w:p>
    <w:p w:rsidR="00E077FE" w:rsidRPr="00E077FE" w:rsidRDefault="00E077FE" w:rsidP="00E077FE">
      <w:pPr>
        <w:shd w:val="clear" w:color="auto" w:fill="FFFFFF" w:themeFill="background1"/>
        <w:spacing w:after="0" w:line="240" w:lineRule="auto"/>
        <w:jc w:val="both"/>
        <w:rPr>
          <w:rFonts w:ascii="Times New Roman" w:hAnsi="Times New Roman" w:cs="Times New Roman"/>
          <w:i/>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i/>
          <w:sz w:val="24"/>
          <w:szCs w:val="24"/>
        </w:rPr>
      </w:pPr>
      <w:r w:rsidRPr="00E077FE">
        <w:rPr>
          <w:rFonts w:ascii="Times New Roman" w:hAnsi="Times New Roman" w:cs="Times New Roman"/>
          <w:i/>
          <w:sz w:val="24"/>
          <w:szCs w:val="24"/>
        </w:rPr>
        <w:t>По биологии затруднения вызвали задания: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2.2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 На умение  определять  роли процесса в жизнедеятельности организмов.</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6.1 Условия обитания растений. Среды обитания растений. Среды обитания животных. Сезонные явления в жизни животных. Умение работать с графической информацией</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7.1 Царство Растения. Царство Животные. Умение сравнивать биологические объекты.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8 Среды жизни. Умение находить </w:t>
      </w:r>
      <w:proofErr w:type="gramStart"/>
      <w:r w:rsidRPr="00E077FE">
        <w:rPr>
          <w:rFonts w:ascii="Times New Roman" w:hAnsi="Times New Roman" w:cs="Times New Roman"/>
          <w:sz w:val="24"/>
          <w:szCs w:val="24"/>
        </w:rPr>
        <w:t>недостающую</w:t>
      </w:r>
      <w:proofErr w:type="gramEnd"/>
      <w:r w:rsidRPr="00E077FE">
        <w:rPr>
          <w:rFonts w:ascii="Times New Roman" w:hAnsi="Times New Roman" w:cs="Times New Roman"/>
          <w:sz w:val="24"/>
          <w:szCs w:val="24"/>
        </w:rPr>
        <w:t xml:space="preserve"> информации для описания природных зон.</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Рекомендации: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Особое внимание уделить разбору заданий на умение  определять  роли процесса в жизнедеятельности организмов, на умение работать с графической информацией;</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xml:space="preserve"> </w:t>
      </w:r>
    </w:p>
    <w:p w:rsidR="00E077FE" w:rsidRPr="00E077FE" w:rsidRDefault="00E077FE" w:rsidP="00E077FE">
      <w:pPr>
        <w:shd w:val="clear" w:color="auto" w:fill="FFFFFF" w:themeFill="background1"/>
        <w:spacing w:after="0" w:line="240" w:lineRule="auto"/>
        <w:jc w:val="both"/>
        <w:rPr>
          <w:rFonts w:ascii="Times New Roman" w:hAnsi="Times New Roman" w:cs="Times New Roman"/>
          <w:i/>
          <w:iCs/>
          <w:sz w:val="24"/>
          <w:szCs w:val="24"/>
        </w:rPr>
      </w:pPr>
      <w:r w:rsidRPr="00E077FE">
        <w:rPr>
          <w:rFonts w:ascii="Times New Roman" w:hAnsi="Times New Roman" w:cs="Times New Roman"/>
          <w:i/>
          <w:iCs/>
          <w:sz w:val="24"/>
          <w:szCs w:val="24"/>
        </w:rPr>
        <w:t>По математике более успешно выполнены  учащимися задания: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на нахождение  натурального числа при делении на два натуральных числа</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на представление числа в виде дроби;</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xml:space="preserve">- умение решать задачу на применение обыкновенных дробей;  </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xml:space="preserve">- умение решать задачу на применение десятичных дробей;  </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xml:space="preserve">- умение находить значение числового выражения, содержащее натуральные числа;                                </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умение решать задачи на проценты;</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умение решать задачу  с диаграммой;</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lastRenderedPageBreak/>
        <w:t xml:space="preserve"> - умение решать задачи  с развернутым ответом.</w:t>
      </w:r>
    </w:p>
    <w:p w:rsidR="00E077FE" w:rsidRPr="00E077FE" w:rsidRDefault="00E077FE" w:rsidP="00E077FE">
      <w:pPr>
        <w:shd w:val="clear" w:color="auto" w:fill="FFFFFF" w:themeFill="background1"/>
        <w:spacing w:after="0" w:line="240" w:lineRule="auto"/>
        <w:jc w:val="both"/>
        <w:rPr>
          <w:rFonts w:ascii="Times New Roman" w:hAnsi="Times New Roman" w:cs="Times New Roman"/>
          <w:i/>
          <w:iCs/>
          <w:sz w:val="24"/>
          <w:szCs w:val="24"/>
        </w:rPr>
      </w:pPr>
      <w:r w:rsidRPr="00E077FE">
        <w:rPr>
          <w:rFonts w:ascii="Times New Roman" w:hAnsi="Times New Roman" w:cs="Times New Roman"/>
          <w:i/>
          <w:iCs/>
          <w:sz w:val="24"/>
          <w:szCs w:val="24"/>
        </w:rPr>
        <w:t>Затруднения вызвали задания: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в записи трехзначного четного и нечетного числа, все цифры которого различны;</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умение решать задачи на вычисление периметра и площади фигур.</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Не приступили к решению №14 (задача с развернутым ответом).</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 xml:space="preserve">Рекомендации: </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В работе по математике на уроках необходимо:</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w:t>
      </w:r>
      <w:r w:rsidRPr="00E077FE">
        <w:rPr>
          <w:rFonts w:ascii="Times New Roman" w:hAnsi="Times New Roman" w:cs="Times New Roman"/>
          <w:iCs/>
          <w:sz w:val="24"/>
          <w:szCs w:val="24"/>
        </w:rPr>
        <w:tab/>
        <w:t xml:space="preserve">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w:t>
      </w:r>
      <w:r w:rsidRPr="00E077FE">
        <w:rPr>
          <w:rFonts w:ascii="Times New Roman" w:hAnsi="Times New Roman" w:cs="Times New Roman"/>
          <w:iCs/>
          <w:sz w:val="24"/>
          <w:szCs w:val="24"/>
        </w:rPr>
        <w:tab/>
        <w:t xml:space="preserve">использовать </w:t>
      </w:r>
      <w:proofErr w:type="spellStart"/>
      <w:r w:rsidRPr="00E077FE">
        <w:rPr>
          <w:rFonts w:ascii="Times New Roman" w:hAnsi="Times New Roman" w:cs="Times New Roman"/>
          <w:iCs/>
          <w:sz w:val="24"/>
          <w:szCs w:val="24"/>
        </w:rPr>
        <w:t>тренинговые</w:t>
      </w:r>
      <w:proofErr w:type="spellEnd"/>
      <w:r w:rsidRPr="00E077FE">
        <w:rPr>
          <w:rFonts w:ascii="Times New Roman" w:hAnsi="Times New Roman" w:cs="Times New Roman"/>
          <w:iCs/>
          <w:sz w:val="24"/>
          <w:szCs w:val="24"/>
        </w:rPr>
        <w:t xml:space="preserve"> задания для формирования устойчивых навыков решения заданий, развивать стойкие вычислительные навыки через систему </w:t>
      </w:r>
      <w:proofErr w:type="spellStart"/>
      <w:r w:rsidRPr="00E077FE">
        <w:rPr>
          <w:rFonts w:ascii="Times New Roman" w:hAnsi="Times New Roman" w:cs="Times New Roman"/>
          <w:iCs/>
          <w:sz w:val="24"/>
          <w:szCs w:val="24"/>
        </w:rPr>
        <w:t>разноуровневых</w:t>
      </w:r>
      <w:proofErr w:type="spellEnd"/>
      <w:r w:rsidRPr="00E077FE">
        <w:rPr>
          <w:rFonts w:ascii="Times New Roman" w:hAnsi="Times New Roman" w:cs="Times New Roman"/>
          <w:iCs/>
          <w:sz w:val="24"/>
          <w:szCs w:val="24"/>
        </w:rPr>
        <w:t xml:space="preserve"> упражнений; </w:t>
      </w:r>
    </w:p>
    <w:p w:rsidR="00E077FE" w:rsidRPr="00E077FE" w:rsidRDefault="00E077FE" w:rsidP="00E077FE">
      <w:pPr>
        <w:shd w:val="clear" w:color="auto" w:fill="FFFFFF" w:themeFill="background1"/>
        <w:spacing w:after="0" w:line="240" w:lineRule="auto"/>
        <w:jc w:val="both"/>
        <w:rPr>
          <w:rFonts w:ascii="Times New Roman" w:hAnsi="Times New Roman" w:cs="Times New Roman"/>
          <w:iCs/>
          <w:sz w:val="24"/>
          <w:szCs w:val="24"/>
        </w:rPr>
      </w:pPr>
      <w:r w:rsidRPr="00E077FE">
        <w:rPr>
          <w:rFonts w:ascii="Times New Roman" w:hAnsi="Times New Roman" w:cs="Times New Roman"/>
          <w:iCs/>
          <w:sz w:val="24"/>
          <w:szCs w:val="24"/>
        </w:rPr>
        <w:t>•</w:t>
      </w:r>
      <w:r w:rsidRPr="00E077FE">
        <w:rPr>
          <w:rFonts w:ascii="Times New Roman" w:hAnsi="Times New Roman" w:cs="Times New Roman"/>
          <w:iCs/>
          <w:sz w:val="24"/>
          <w:szCs w:val="24"/>
        </w:rPr>
        <w:tab/>
        <w:t>совершенствовать вычислительные навыки различных арифметических действий.</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Результаты ВПР в 6-х классах</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Таблица 1. Статистика по результатам ВПР в 6-х классах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321"/>
        <w:gridCol w:w="1281"/>
        <w:gridCol w:w="1281"/>
        <w:gridCol w:w="754"/>
        <w:gridCol w:w="754"/>
        <w:gridCol w:w="754"/>
        <w:gridCol w:w="756"/>
        <w:gridCol w:w="890"/>
        <w:gridCol w:w="890"/>
        <w:gridCol w:w="890"/>
      </w:tblGrid>
      <w:tr w:rsidR="00E077FE" w:rsidRPr="00E077FE" w:rsidTr="00E077FE">
        <w:trPr>
          <w:jc w:val="center"/>
        </w:trPr>
        <w:tc>
          <w:tcPr>
            <w:tcW w:w="690"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Предмет</w:t>
            </w:r>
          </w:p>
        </w:tc>
        <w:tc>
          <w:tcPr>
            <w:tcW w:w="669"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Учитель </w:t>
            </w:r>
          </w:p>
        </w:tc>
        <w:tc>
          <w:tcPr>
            <w:tcW w:w="669"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Количество участников</w:t>
            </w:r>
            <w:proofErr w:type="gramStart"/>
            <w:r w:rsidRPr="00E077FE">
              <w:rPr>
                <w:rFonts w:ascii="Times New Roman" w:hAnsi="Times New Roman" w:cs="Times New Roman"/>
                <w:sz w:val="24"/>
                <w:szCs w:val="24"/>
              </w:rPr>
              <w:t xml:space="preserve"> (%)</w:t>
            </w:r>
            <w:proofErr w:type="gramEnd"/>
          </w:p>
        </w:tc>
        <w:tc>
          <w:tcPr>
            <w:tcW w:w="1577" w:type="pct"/>
            <w:gridSpan w:val="4"/>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Полученные отметки</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Качество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Успеваемость </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балл</w:t>
            </w:r>
          </w:p>
        </w:tc>
      </w:tr>
      <w:tr w:rsidR="00E077FE" w:rsidRPr="00E077FE" w:rsidTr="00E077FE">
        <w:trPr>
          <w:jc w:val="center"/>
        </w:trPr>
        <w:tc>
          <w:tcPr>
            <w:tcW w:w="690"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69"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69"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 (%)</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 (%)</w:t>
            </w:r>
          </w:p>
        </w:tc>
        <w:tc>
          <w:tcPr>
            <w:tcW w:w="395"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 (%)</w:t>
            </w: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r>
      <w:tr w:rsidR="00E077FE" w:rsidRPr="00E077FE" w:rsidTr="00E077FE">
        <w:trPr>
          <w:jc w:val="center"/>
        </w:trPr>
        <w:tc>
          <w:tcPr>
            <w:tcW w:w="690"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География </w:t>
            </w:r>
          </w:p>
        </w:tc>
        <w:tc>
          <w:tcPr>
            <w:tcW w:w="669"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Леонтьева Н.В.</w:t>
            </w:r>
          </w:p>
        </w:tc>
        <w:tc>
          <w:tcPr>
            <w:tcW w:w="669"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5(100%)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(60)</w:t>
            </w:r>
          </w:p>
        </w:tc>
        <w:tc>
          <w:tcPr>
            <w:tcW w:w="394"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(40)</w:t>
            </w:r>
          </w:p>
        </w:tc>
        <w:tc>
          <w:tcPr>
            <w:tcW w:w="39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3,4</w:t>
            </w:r>
          </w:p>
        </w:tc>
      </w:tr>
      <w:tr w:rsidR="00E077FE" w:rsidRPr="00E077FE" w:rsidTr="00E077FE">
        <w:trPr>
          <w:jc w:val="center"/>
        </w:trPr>
        <w:tc>
          <w:tcPr>
            <w:tcW w:w="690"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Обществознание </w:t>
            </w:r>
          </w:p>
        </w:tc>
        <w:tc>
          <w:tcPr>
            <w:tcW w:w="669"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Золотарев В.А.</w:t>
            </w:r>
          </w:p>
        </w:tc>
        <w:tc>
          <w:tcPr>
            <w:tcW w:w="669"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 (100%)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(20)</w:t>
            </w:r>
          </w:p>
        </w:tc>
        <w:tc>
          <w:tcPr>
            <w:tcW w:w="394"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(40)</w:t>
            </w:r>
          </w:p>
        </w:tc>
        <w:tc>
          <w:tcPr>
            <w:tcW w:w="39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4,2</w:t>
            </w:r>
          </w:p>
        </w:tc>
      </w:tr>
    </w:tbl>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Таблица 2. Сравнительный анализ результатов ВПР и текущих результатов (отметка за предыдущую четверть) в 6-х классах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73"/>
        <w:gridCol w:w="1696"/>
        <w:gridCol w:w="1260"/>
        <w:gridCol w:w="1256"/>
        <w:gridCol w:w="1573"/>
        <w:gridCol w:w="1813"/>
      </w:tblGrid>
      <w:tr w:rsidR="00E077FE" w:rsidRPr="00E077FE" w:rsidTr="00E077FE">
        <w:tc>
          <w:tcPr>
            <w:tcW w:w="1031"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Предмет</w:t>
            </w:r>
          </w:p>
        </w:tc>
        <w:tc>
          <w:tcPr>
            <w:tcW w:w="886"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Количество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выполнявших работу</w:t>
            </w:r>
          </w:p>
        </w:tc>
        <w:tc>
          <w:tcPr>
            <w:tcW w:w="2136" w:type="pct"/>
            <w:gridSpan w:val="3"/>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Результаты</w:t>
            </w:r>
            <w:proofErr w:type="gramStart"/>
            <w:r w:rsidRPr="00E077FE">
              <w:rPr>
                <w:rFonts w:ascii="Times New Roman" w:hAnsi="Times New Roman" w:cs="Times New Roman"/>
                <w:sz w:val="24"/>
                <w:szCs w:val="24"/>
              </w:rPr>
              <w:t xml:space="preserve"> (%)</w:t>
            </w:r>
            <w:proofErr w:type="gramEnd"/>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Объективность</w:t>
            </w:r>
          </w:p>
        </w:tc>
      </w:tr>
      <w:tr w:rsidR="00E077FE" w:rsidRPr="00E077FE" w:rsidTr="00E077FE">
        <w:tc>
          <w:tcPr>
            <w:tcW w:w="1031"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886"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58"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понизили</w:t>
            </w:r>
          </w:p>
        </w:tc>
        <w:tc>
          <w:tcPr>
            <w:tcW w:w="65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повысили</w:t>
            </w:r>
          </w:p>
        </w:tc>
        <w:tc>
          <w:tcPr>
            <w:tcW w:w="822"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подтвердили</w:t>
            </w:r>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расхождения</w:t>
            </w:r>
          </w:p>
        </w:tc>
      </w:tr>
      <w:tr w:rsidR="00E077FE" w:rsidRPr="00E077FE" w:rsidTr="00E077FE">
        <w:tc>
          <w:tcPr>
            <w:tcW w:w="1031"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География </w:t>
            </w:r>
          </w:p>
        </w:tc>
        <w:tc>
          <w:tcPr>
            <w:tcW w:w="88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w:t>
            </w:r>
          </w:p>
        </w:tc>
        <w:tc>
          <w:tcPr>
            <w:tcW w:w="658"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80</w:t>
            </w:r>
          </w:p>
        </w:tc>
        <w:tc>
          <w:tcPr>
            <w:tcW w:w="65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822"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20</w:t>
            </w:r>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80</w:t>
            </w:r>
          </w:p>
        </w:tc>
      </w:tr>
      <w:tr w:rsidR="00E077FE" w:rsidRPr="00E077FE" w:rsidTr="00E077FE">
        <w:tc>
          <w:tcPr>
            <w:tcW w:w="1031"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Обществознание </w:t>
            </w:r>
          </w:p>
        </w:tc>
        <w:tc>
          <w:tcPr>
            <w:tcW w:w="88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w:t>
            </w:r>
          </w:p>
        </w:tc>
        <w:tc>
          <w:tcPr>
            <w:tcW w:w="658"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20</w:t>
            </w:r>
          </w:p>
        </w:tc>
        <w:tc>
          <w:tcPr>
            <w:tcW w:w="65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822"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80</w:t>
            </w:r>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20</w:t>
            </w:r>
          </w:p>
        </w:tc>
      </w:tr>
    </w:tbl>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Таким образом, подтвердили свои отметки  по географии лишь 1 чел.(20%), 4 чел.(80%) показали результаты ниже текущей отметки по журналу; по обществознанию 4 чел.(80%) подтвердили свои отметки, 1 (20%) понизил свои результаты.</w:t>
      </w:r>
    </w:p>
    <w:p w:rsidR="00E077FE" w:rsidRPr="00E077FE" w:rsidRDefault="00E077FE" w:rsidP="00E077FE">
      <w:pPr>
        <w:shd w:val="clear" w:color="auto" w:fill="FFFFFF" w:themeFill="background1"/>
        <w:spacing w:after="0" w:line="240" w:lineRule="auto"/>
        <w:jc w:val="both"/>
        <w:rPr>
          <w:rFonts w:ascii="Times New Roman" w:hAnsi="Times New Roman" w:cs="Times New Roman"/>
          <w:i/>
          <w:sz w:val="24"/>
          <w:szCs w:val="24"/>
        </w:rPr>
      </w:pPr>
      <w:r w:rsidRPr="00E077FE">
        <w:rPr>
          <w:rFonts w:ascii="Times New Roman" w:hAnsi="Times New Roman" w:cs="Times New Roman"/>
          <w:i/>
          <w:sz w:val="24"/>
          <w:szCs w:val="24"/>
        </w:rPr>
        <w:t xml:space="preserve"> </w:t>
      </w:r>
    </w:p>
    <w:p w:rsidR="00E077FE" w:rsidRPr="00E077FE" w:rsidRDefault="00E077FE" w:rsidP="00E077FE">
      <w:pPr>
        <w:shd w:val="clear" w:color="auto" w:fill="FFFFFF" w:themeFill="background1"/>
        <w:spacing w:after="0" w:line="240" w:lineRule="auto"/>
        <w:jc w:val="both"/>
        <w:rPr>
          <w:rFonts w:ascii="Times New Roman" w:hAnsi="Times New Roman" w:cs="Times New Roman"/>
          <w:i/>
          <w:sz w:val="24"/>
          <w:szCs w:val="24"/>
        </w:rPr>
      </w:pPr>
      <w:r w:rsidRPr="00E077FE">
        <w:rPr>
          <w:rFonts w:ascii="Times New Roman" w:hAnsi="Times New Roman" w:cs="Times New Roman"/>
          <w:i/>
          <w:sz w:val="24"/>
          <w:szCs w:val="24"/>
        </w:rPr>
        <w:t>По географии затруднения вызвали задания: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1.2 </w:t>
      </w:r>
      <w:proofErr w:type="spellStart"/>
      <w:r w:rsidRPr="00E077FE">
        <w:rPr>
          <w:rFonts w:ascii="Times New Roman" w:hAnsi="Times New Roman" w:cs="Times New Roman"/>
          <w:sz w:val="24"/>
          <w:szCs w:val="24"/>
        </w:rPr>
        <w:t>Сформированность</w:t>
      </w:r>
      <w:proofErr w:type="spellEnd"/>
      <w:r w:rsidRPr="00E077FE">
        <w:rPr>
          <w:rFonts w:ascii="Times New Roman" w:hAnsi="Times New Roman" w:cs="Times New Roman"/>
          <w:sz w:val="24"/>
          <w:szCs w:val="24"/>
        </w:rPr>
        <w:t xml:space="preserve"> представлений об основных этапах географического освоения Земли, открытиях великих путешественников. </w:t>
      </w:r>
      <w:proofErr w:type="spellStart"/>
      <w:r w:rsidRPr="00E077FE">
        <w:rPr>
          <w:rFonts w:ascii="Times New Roman" w:hAnsi="Times New Roman" w:cs="Times New Roman"/>
          <w:sz w:val="24"/>
          <w:szCs w:val="24"/>
        </w:rPr>
        <w:t>Сформированность</w:t>
      </w:r>
      <w:proofErr w:type="spellEnd"/>
      <w:r w:rsidRPr="00E077FE">
        <w:rPr>
          <w:rFonts w:ascii="Times New Roman" w:hAnsi="Times New Roman" w:cs="Times New Roman"/>
          <w:sz w:val="24"/>
          <w:szCs w:val="24"/>
        </w:rPr>
        <w:t xml:space="preserve"> представлений о географических объектах. Владение основами картографической грамотности и использования географической карты для решения разнообразных задач.</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2.1,2.2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Смысловое чтение. Умение оценивать правильность выполнения учебной задачи</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3.1 ,3.2, 3.3 Умение применять и преобразовывать знаки и символы, модели и схемы для решения учебных и познавательных задач. Умение устанавливать причинно-следственные связи, строить </w:t>
      </w:r>
      <w:proofErr w:type="gramStart"/>
      <w:r w:rsidRPr="00E077FE">
        <w:rPr>
          <w:rFonts w:ascii="Times New Roman" w:hAnsi="Times New Roman" w:cs="Times New Roman"/>
          <w:sz w:val="24"/>
          <w:szCs w:val="24"/>
        </w:rPr>
        <w:t>логическое рассуждение</w:t>
      </w:r>
      <w:proofErr w:type="gramEnd"/>
      <w:r w:rsidRPr="00E077FE">
        <w:rPr>
          <w:rFonts w:ascii="Times New Roman" w:hAnsi="Times New Roman" w:cs="Times New Roman"/>
          <w:sz w:val="24"/>
          <w:szCs w:val="24"/>
        </w:rPr>
        <w:t xml:space="preserve">, умозаключение и делать выводы. Владение основами картографической грамотности и использования географической карты для </w:t>
      </w:r>
      <w:r w:rsidRPr="00E077FE">
        <w:rPr>
          <w:rFonts w:ascii="Times New Roman" w:hAnsi="Times New Roman" w:cs="Times New Roman"/>
          <w:sz w:val="24"/>
          <w:szCs w:val="24"/>
        </w:rPr>
        <w:lastRenderedPageBreak/>
        <w:t xml:space="preserve">решения разнообразных задач. Умение применять географическое мышление в познавательной практике. </w:t>
      </w:r>
      <w:proofErr w:type="spellStart"/>
      <w:r w:rsidRPr="00E077FE">
        <w:rPr>
          <w:rFonts w:ascii="Times New Roman" w:hAnsi="Times New Roman" w:cs="Times New Roman"/>
          <w:sz w:val="24"/>
          <w:szCs w:val="24"/>
        </w:rPr>
        <w:t>Сформированность</w:t>
      </w:r>
      <w:proofErr w:type="spellEnd"/>
      <w:r w:rsidRPr="00E077FE">
        <w:rPr>
          <w:rFonts w:ascii="Times New Roman" w:hAnsi="Times New Roman" w:cs="Times New Roman"/>
          <w:sz w:val="24"/>
          <w:szCs w:val="24"/>
        </w:rPr>
        <w:t xml:space="preserve"> представлений о необходимости географических знаний для решения практических задач.</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6.3 Умение применять и преобразовывать знаки и символы, модели и схемы для решения учебных и познавательных задач. Практические умения и навыки использования количественных и качественных характеристик компонентов географической среды. Навыки использования различных источников географической информации для решения учебных задач. Смысловое чтение.</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Рекомендации: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Необходимо уделить особое внимание формированию картографической грамотности, умению  применять и преобразовывать знаки и символы, модели и схемы для решения учебных и познавательных задач,  навыков использования различных источников географической информации для решения учебных задач, формированию смыслового чтения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i/>
          <w:sz w:val="24"/>
          <w:szCs w:val="24"/>
        </w:rPr>
        <w:t>По обществознанию допущены ошибки</w:t>
      </w:r>
      <w:r w:rsidRPr="00E077FE">
        <w:rPr>
          <w:rFonts w:ascii="Times New Roman" w:hAnsi="Times New Roman" w:cs="Times New Roman"/>
          <w:sz w:val="24"/>
          <w:szCs w:val="24"/>
        </w:rPr>
        <w:t xml:space="preserve">: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Освоение приемов работы с социально значимой информацией, ее осмысление;</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Развитие способностей обучающихся делать необходимые выводы и давать обоснованные оценки социальным событиям и процессам.</w:t>
      </w:r>
    </w:p>
    <w:p w:rsidR="00E077FE" w:rsidRPr="00E077FE" w:rsidRDefault="00E077FE" w:rsidP="00E077FE">
      <w:pPr>
        <w:shd w:val="clear" w:color="auto" w:fill="FFFFFF" w:themeFill="background1"/>
        <w:spacing w:after="0" w:line="240" w:lineRule="auto"/>
        <w:jc w:val="both"/>
        <w:rPr>
          <w:rFonts w:ascii="Times New Roman" w:hAnsi="Times New Roman" w:cs="Times New Roman"/>
          <w:i/>
          <w:sz w:val="24"/>
          <w:szCs w:val="24"/>
        </w:rPr>
      </w:pPr>
      <w:r w:rsidRPr="00E077FE">
        <w:rPr>
          <w:rFonts w:ascii="Times New Roman" w:hAnsi="Times New Roman" w:cs="Times New Roman"/>
          <w:i/>
          <w:sz w:val="24"/>
          <w:szCs w:val="24"/>
        </w:rPr>
        <w:t xml:space="preserve">Более успешно выполнены  учащимися задания: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Анализ и оценка собственной деятельности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Выбор верных суждений</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Нахождение соответствия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Задание - задача. </w:t>
      </w:r>
      <w:proofErr w:type="gramStart"/>
      <w:r w:rsidRPr="00E077FE">
        <w:rPr>
          <w:rFonts w:ascii="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roofErr w:type="gramEnd"/>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Рекомендации:</w:t>
      </w:r>
    </w:p>
    <w:p w:rsidR="00E077FE" w:rsidRPr="00E077FE" w:rsidRDefault="00E077FE" w:rsidP="00E077FE">
      <w:pPr>
        <w:numPr>
          <w:ilvl w:val="0"/>
          <w:numId w:val="32"/>
        </w:num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Повторить теоретические сведения по всем разделам обществознания</w:t>
      </w:r>
    </w:p>
    <w:p w:rsidR="00E077FE" w:rsidRPr="00E077FE" w:rsidRDefault="00E077FE" w:rsidP="00E077FE">
      <w:pPr>
        <w:numPr>
          <w:ilvl w:val="0"/>
          <w:numId w:val="32"/>
        </w:num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 результатам анализа спланировать коррекционную работу по устранению выявленных пробелов</w:t>
      </w:r>
    </w:p>
    <w:p w:rsidR="00E077FE" w:rsidRPr="00E077FE" w:rsidRDefault="00E077FE" w:rsidP="00E077FE">
      <w:pPr>
        <w:numPr>
          <w:ilvl w:val="0"/>
          <w:numId w:val="32"/>
        </w:num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Организовать сопутствующее повторение на уроках по темам, проблемным для класса в целом</w:t>
      </w:r>
    </w:p>
    <w:p w:rsidR="00E077FE" w:rsidRPr="00E077FE" w:rsidRDefault="00E077FE" w:rsidP="00E077FE">
      <w:pPr>
        <w:numPr>
          <w:ilvl w:val="0"/>
          <w:numId w:val="32"/>
        </w:num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Организовать индивидуальные тренировочные упражнения для учащихся по разделам учебного курса, вызвавшим наибольшее затруднение; (в рамках урока)</w:t>
      </w:r>
    </w:p>
    <w:p w:rsidR="00E077FE" w:rsidRPr="00E077FE" w:rsidRDefault="00E077FE" w:rsidP="00E077FE">
      <w:pPr>
        <w:numPr>
          <w:ilvl w:val="0"/>
          <w:numId w:val="32"/>
        </w:num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 уроках организовать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E077FE" w:rsidRPr="00E077FE" w:rsidRDefault="00E077FE" w:rsidP="00E077FE">
      <w:pPr>
        <w:numPr>
          <w:ilvl w:val="0"/>
          <w:numId w:val="32"/>
        </w:num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Совершенствовать навыки работы учащихся со справочной литературой, иллюстративным материалом.</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Результаты ВПР в 7-х классах</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Таблица 1. Статистика по результатам ВПР в 7-х классах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321"/>
        <w:gridCol w:w="1281"/>
        <w:gridCol w:w="1281"/>
        <w:gridCol w:w="754"/>
        <w:gridCol w:w="754"/>
        <w:gridCol w:w="754"/>
        <w:gridCol w:w="756"/>
        <w:gridCol w:w="890"/>
        <w:gridCol w:w="890"/>
        <w:gridCol w:w="890"/>
      </w:tblGrid>
      <w:tr w:rsidR="00E077FE" w:rsidRPr="00E077FE" w:rsidTr="00E077FE">
        <w:trPr>
          <w:jc w:val="center"/>
        </w:trPr>
        <w:tc>
          <w:tcPr>
            <w:tcW w:w="690"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Предмет</w:t>
            </w:r>
          </w:p>
        </w:tc>
        <w:tc>
          <w:tcPr>
            <w:tcW w:w="669"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Учитель </w:t>
            </w:r>
          </w:p>
        </w:tc>
        <w:tc>
          <w:tcPr>
            <w:tcW w:w="669"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Количество участников</w:t>
            </w:r>
            <w:proofErr w:type="gramStart"/>
            <w:r w:rsidRPr="00E077FE">
              <w:rPr>
                <w:rFonts w:ascii="Times New Roman" w:hAnsi="Times New Roman" w:cs="Times New Roman"/>
                <w:sz w:val="24"/>
                <w:szCs w:val="24"/>
              </w:rPr>
              <w:t xml:space="preserve"> (%)</w:t>
            </w:r>
            <w:proofErr w:type="gramEnd"/>
          </w:p>
        </w:tc>
        <w:tc>
          <w:tcPr>
            <w:tcW w:w="1577" w:type="pct"/>
            <w:gridSpan w:val="4"/>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Полученные отметки</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Качество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Успеваемость </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балл</w:t>
            </w:r>
          </w:p>
        </w:tc>
      </w:tr>
      <w:tr w:rsidR="00E077FE" w:rsidRPr="00E077FE" w:rsidTr="00E077FE">
        <w:trPr>
          <w:jc w:val="center"/>
        </w:trPr>
        <w:tc>
          <w:tcPr>
            <w:tcW w:w="690"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69"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69"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 (%)</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 (%)</w:t>
            </w:r>
          </w:p>
        </w:tc>
        <w:tc>
          <w:tcPr>
            <w:tcW w:w="395"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 (%)</w:t>
            </w: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r>
      <w:tr w:rsidR="00E077FE" w:rsidRPr="00E077FE" w:rsidTr="00E077FE">
        <w:trPr>
          <w:jc w:val="center"/>
        </w:trPr>
        <w:tc>
          <w:tcPr>
            <w:tcW w:w="690"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Русский язык  </w:t>
            </w:r>
          </w:p>
        </w:tc>
        <w:tc>
          <w:tcPr>
            <w:tcW w:w="669"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roofErr w:type="spellStart"/>
            <w:r w:rsidRPr="00E077FE">
              <w:rPr>
                <w:rFonts w:ascii="Times New Roman" w:hAnsi="Times New Roman" w:cs="Times New Roman"/>
                <w:sz w:val="24"/>
                <w:szCs w:val="24"/>
              </w:rPr>
              <w:t>Жулева</w:t>
            </w:r>
            <w:proofErr w:type="spellEnd"/>
            <w:r w:rsidRPr="00E077FE">
              <w:rPr>
                <w:rFonts w:ascii="Times New Roman" w:hAnsi="Times New Roman" w:cs="Times New Roman"/>
                <w:sz w:val="24"/>
                <w:szCs w:val="24"/>
              </w:rPr>
              <w:t xml:space="preserve"> Т.М.</w:t>
            </w:r>
          </w:p>
        </w:tc>
        <w:tc>
          <w:tcPr>
            <w:tcW w:w="669"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13(100%)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8</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(61,5)</w:t>
            </w:r>
          </w:p>
        </w:tc>
        <w:tc>
          <w:tcPr>
            <w:tcW w:w="394"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(30,8)</w:t>
            </w:r>
          </w:p>
        </w:tc>
        <w:tc>
          <w:tcPr>
            <w:tcW w:w="39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(7,7)</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38,4</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3,4</w:t>
            </w:r>
          </w:p>
        </w:tc>
      </w:tr>
    </w:tbl>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Таблица 2. Сравнительный анализ результатов ВПР и текущих результатов (отметка за предыдущую четверть) в 7-х классах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73"/>
        <w:gridCol w:w="1696"/>
        <w:gridCol w:w="1260"/>
        <w:gridCol w:w="1256"/>
        <w:gridCol w:w="1573"/>
        <w:gridCol w:w="1813"/>
      </w:tblGrid>
      <w:tr w:rsidR="00E077FE" w:rsidRPr="00E077FE" w:rsidTr="00E077FE">
        <w:tc>
          <w:tcPr>
            <w:tcW w:w="1031"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Предмет</w:t>
            </w:r>
          </w:p>
        </w:tc>
        <w:tc>
          <w:tcPr>
            <w:tcW w:w="886"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Количество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выполнявших работу</w:t>
            </w:r>
          </w:p>
        </w:tc>
        <w:tc>
          <w:tcPr>
            <w:tcW w:w="2136" w:type="pct"/>
            <w:gridSpan w:val="3"/>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Результаты</w:t>
            </w:r>
            <w:proofErr w:type="gramStart"/>
            <w:r w:rsidRPr="00E077FE">
              <w:rPr>
                <w:rFonts w:ascii="Times New Roman" w:hAnsi="Times New Roman" w:cs="Times New Roman"/>
                <w:sz w:val="24"/>
                <w:szCs w:val="24"/>
              </w:rPr>
              <w:t xml:space="preserve"> (%)</w:t>
            </w:r>
            <w:proofErr w:type="gramEnd"/>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Объективность</w:t>
            </w:r>
          </w:p>
        </w:tc>
      </w:tr>
      <w:tr w:rsidR="00E077FE" w:rsidRPr="00E077FE" w:rsidTr="00E077FE">
        <w:tc>
          <w:tcPr>
            <w:tcW w:w="1031"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886"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58"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понизили</w:t>
            </w:r>
          </w:p>
        </w:tc>
        <w:tc>
          <w:tcPr>
            <w:tcW w:w="65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повысили</w:t>
            </w:r>
          </w:p>
        </w:tc>
        <w:tc>
          <w:tcPr>
            <w:tcW w:w="822"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подтвердили</w:t>
            </w:r>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расхождения</w:t>
            </w:r>
          </w:p>
        </w:tc>
      </w:tr>
      <w:tr w:rsidR="00E077FE" w:rsidRPr="00E077FE" w:rsidTr="00E077FE">
        <w:tc>
          <w:tcPr>
            <w:tcW w:w="1031"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Русский язык </w:t>
            </w:r>
          </w:p>
        </w:tc>
        <w:tc>
          <w:tcPr>
            <w:tcW w:w="88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w:t>
            </w:r>
          </w:p>
        </w:tc>
        <w:tc>
          <w:tcPr>
            <w:tcW w:w="658"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65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7,7</w:t>
            </w:r>
          </w:p>
        </w:tc>
        <w:tc>
          <w:tcPr>
            <w:tcW w:w="822"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92,3</w:t>
            </w:r>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7,7</w:t>
            </w:r>
          </w:p>
        </w:tc>
      </w:tr>
    </w:tbl>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Таким образом, подтвердили свои отметки  по русскому языку  12 чел.(92,3 %), 1 чел.(7,6%) повысил свой результат  текущей отметки по журналу;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Результаты проверочной работы показали </w:t>
      </w:r>
      <w:r w:rsidRPr="00E077FE">
        <w:rPr>
          <w:rFonts w:ascii="Times New Roman" w:hAnsi="Times New Roman" w:cs="Times New Roman"/>
          <w:i/>
          <w:sz w:val="24"/>
          <w:szCs w:val="24"/>
        </w:rPr>
        <w:t>недостаточный уровень   владения</w:t>
      </w:r>
      <w:r w:rsidRPr="00E077FE">
        <w:rPr>
          <w:rFonts w:ascii="Times New Roman" w:hAnsi="Times New Roman" w:cs="Times New Roman"/>
          <w:sz w:val="24"/>
          <w:szCs w:val="24"/>
        </w:rPr>
        <w:t xml:space="preserve"> учащимися правописными умениями  правильно списывать осложненный  пропусками орфограмм и </w:t>
      </w:r>
      <w:proofErr w:type="spellStart"/>
      <w:r w:rsidRPr="00E077FE">
        <w:rPr>
          <w:rFonts w:ascii="Times New Roman" w:hAnsi="Times New Roman" w:cs="Times New Roman"/>
          <w:sz w:val="24"/>
          <w:szCs w:val="24"/>
        </w:rPr>
        <w:t>пунктограмм</w:t>
      </w:r>
      <w:proofErr w:type="spellEnd"/>
      <w:r w:rsidRPr="00E077FE">
        <w:rPr>
          <w:rFonts w:ascii="Times New Roman" w:hAnsi="Times New Roman" w:cs="Times New Roman"/>
          <w:sz w:val="24"/>
          <w:szCs w:val="24"/>
        </w:rPr>
        <w:t xml:space="preserve"> текст, соблюдая при письме изученные орфографические и пунктуационные правила. Лишь 33% учащихся показали орфографическую грамотность и 18%  - пунктуационную. Наиболее часто учащиеся испытывают затруднения  </w:t>
      </w:r>
      <w:proofErr w:type="gramStart"/>
      <w:r w:rsidRPr="00E077FE">
        <w:rPr>
          <w:rFonts w:ascii="Times New Roman" w:hAnsi="Times New Roman" w:cs="Times New Roman"/>
          <w:sz w:val="24"/>
          <w:szCs w:val="24"/>
        </w:rPr>
        <w:t>на</w:t>
      </w:r>
      <w:proofErr w:type="gramEnd"/>
      <w:r w:rsidRPr="00E077FE">
        <w:rPr>
          <w:rFonts w:ascii="Times New Roman" w:hAnsi="Times New Roman" w:cs="Times New Roman"/>
          <w:sz w:val="24"/>
          <w:szCs w:val="24"/>
        </w:rPr>
        <w:t>:</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правописание безударной гласной в </w:t>
      </w:r>
      <w:proofErr w:type="gramStart"/>
      <w:r w:rsidRPr="00E077FE">
        <w:rPr>
          <w:rFonts w:ascii="Times New Roman" w:hAnsi="Times New Roman" w:cs="Times New Roman"/>
          <w:sz w:val="24"/>
          <w:szCs w:val="24"/>
        </w:rPr>
        <w:t>корне слова</w:t>
      </w:r>
      <w:proofErr w:type="gramEnd"/>
      <w:r w:rsidRPr="00E077FE">
        <w:rPr>
          <w:rFonts w:ascii="Times New Roman" w:hAnsi="Times New Roman" w:cs="Times New Roman"/>
          <w:sz w:val="24"/>
          <w:szCs w:val="24"/>
        </w:rPr>
        <w:t>, проверяемой ударением;</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слитное и дефисное  написание сложных имен прилагательных;</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з и </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 xml:space="preserve"> </w:t>
      </w:r>
      <w:proofErr w:type="gramStart"/>
      <w:r w:rsidRPr="00E077FE">
        <w:rPr>
          <w:rFonts w:ascii="Times New Roman" w:hAnsi="Times New Roman" w:cs="Times New Roman"/>
          <w:sz w:val="24"/>
          <w:szCs w:val="24"/>
        </w:rPr>
        <w:t>на</w:t>
      </w:r>
      <w:proofErr w:type="gramEnd"/>
      <w:r w:rsidRPr="00E077FE">
        <w:rPr>
          <w:rFonts w:ascii="Times New Roman" w:hAnsi="Times New Roman" w:cs="Times New Roman"/>
          <w:sz w:val="24"/>
          <w:szCs w:val="24"/>
        </w:rPr>
        <w:t xml:space="preserve"> конце приставок;</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н и </w:t>
      </w:r>
      <w:proofErr w:type="spellStart"/>
      <w:r w:rsidRPr="00E077FE">
        <w:rPr>
          <w:rFonts w:ascii="Times New Roman" w:hAnsi="Times New Roman" w:cs="Times New Roman"/>
          <w:sz w:val="24"/>
          <w:szCs w:val="24"/>
        </w:rPr>
        <w:t>нн</w:t>
      </w:r>
      <w:proofErr w:type="spellEnd"/>
      <w:r w:rsidRPr="00E077FE">
        <w:rPr>
          <w:rFonts w:ascii="Times New Roman" w:hAnsi="Times New Roman" w:cs="Times New Roman"/>
          <w:sz w:val="24"/>
          <w:szCs w:val="24"/>
        </w:rPr>
        <w:t xml:space="preserve"> в суффиксах  прилагательных и причастий;</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слитное и раздельное написание не с прилагательными;</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слитное и раздельное написание наречий;</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Слабое выполнение задания говорит и о недостаточно сформированном навыке чтения (адекватное зрительное восприятие информации, содержащейся в предъявляемом деформированном тексте) как одном из видов речевой деятельности. Учащиеся не смогли адекватно самостоятельно оценить правильность выполнения действия и внести необходимые коррективы (регулятивные УУД)</w:t>
      </w:r>
    </w:p>
    <w:p w:rsidR="00E077FE" w:rsidRPr="00E077FE" w:rsidRDefault="00E077FE" w:rsidP="00E077FE">
      <w:pPr>
        <w:shd w:val="clear" w:color="auto" w:fill="FFFFFF" w:themeFill="background1"/>
        <w:spacing w:after="0" w:line="240" w:lineRule="auto"/>
        <w:jc w:val="both"/>
        <w:rPr>
          <w:rFonts w:ascii="Times New Roman" w:hAnsi="Times New Roman" w:cs="Times New Roman"/>
          <w:i/>
          <w:sz w:val="24"/>
          <w:szCs w:val="24"/>
        </w:rPr>
      </w:pPr>
      <w:r w:rsidRPr="00E077FE">
        <w:rPr>
          <w:rFonts w:ascii="Times New Roman" w:hAnsi="Times New Roman" w:cs="Times New Roman"/>
          <w:i/>
          <w:sz w:val="24"/>
          <w:szCs w:val="24"/>
        </w:rPr>
        <w:t>Более успешно выполнены  учащимися задания: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умение делить слова на морфемы и выполнять словообразовательный разбор слов;</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умение выполнять морфологический разбор слов;</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умение делать синтаксический разбор предложений;</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умения распознавать производные предлоги в заданных предложениях, отличать их от омонимичных частей речи; орфографического умения правильно писать производные предлоги;</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умение распознавать производные союзы в заданных предложениях, отличать их от  омонимичных частей речи, правильно писать производные союзы;</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умение 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умение 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на умение 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i/>
          <w:sz w:val="24"/>
          <w:szCs w:val="24"/>
        </w:rPr>
      </w:pPr>
      <w:r w:rsidRPr="00E077FE">
        <w:rPr>
          <w:rFonts w:ascii="Times New Roman" w:hAnsi="Times New Roman" w:cs="Times New Roman"/>
          <w:i/>
          <w:sz w:val="24"/>
          <w:szCs w:val="24"/>
        </w:rPr>
        <w:t>Затруднения вызвали задания: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умение распознавать случаи нарушения грамматических норм русского литературного языка в заданных предложениях и исправлять эти нарушения;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умение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умение опознавать функционально-смысловые типы речи, представленные в прочитанном тексте;</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на умение 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Рекомендации: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работе по русскому языку на уроках необходимо:</w:t>
      </w:r>
    </w:p>
    <w:p w:rsidR="00E077FE" w:rsidRPr="00E077FE" w:rsidRDefault="00E077FE" w:rsidP="00E077FE">
      <w:pPr>
        <w:numPr>
          <w:ilvl w:val="0"/>
          <w:numId w:val="31"/>
        </w:num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Организовать тренировочную работу с перфорированными текстами с одновременной вставкой пропущенных букв и знаков препинания, раскрытием скобок;</w:t>
      </w:r>
    </w:p>
    <w:p w:rsidR="00E077FE" w:rsidRPr="00E077FE" w:rsidRDefault="00E077FE" w:rsidP="00E077FE">
      <w:pPr>
        <w:numPr>
          <w:ilvl w:val="0"/>
          <w:numId w:val="31"/>
        </w:num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Повторить тему «Случаи нарушения грамматических норм русского литературного языка в заданных предложениях»;</w:t>
      </w:r>
    </w:p>
    <w:p w:rsidR="00E077FE" w:rsidRPr="00E077FE" w:rsidRDefault="00E077FE" w:rsidP="00E077FE">
      <w:pPr>
        <w:numPr>
          <w:ilvl w:val="0"/>
          <w:numId w:val="31"/>
        </w:numPr>
        <w:shd w:val="clear" w:color="auto" w:fill="FFFFFF" w:themeFill="background1"/>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Обратить  внимание на работу с информационными текстами: отбирать тексты разных стилей, родов и жанров, разнообразные по темам и языковому содержанию, формировать умения находить, обрабатывать и оценивать информацию текста, понимать и интерпретировать прочитанный текст, находить в тексте ключевые слова и словосочетания, строить речевое высказывание в письменной форме с учетом норм построения предложения и словоупотребления, работать над определением главной мысли текста, определением</w:t>
      </w:r>
      <w:proofErr w:type="gramEnd"/>
      <w:r w:rsidRPr="00E077FE">
        <w:rPr>
          <w:rFonts w:ascii="Times New Roman" w:hAnsi="Times New Roman" w:cs="Times New Roman"/>
          <w:sz w:val="24"/>
          <w:szCs w:val="24"/>
        </w:rPr>
        <w:t xml:space="preserve"> типов речи.</w:t>
      </w:r>
    </w:p>
    <w:p w:rsidR="00E077FE" w:rsidRPr="00E077FE" w:rsidRDefault="00E077FE" w:rsidP="00E077FE">
      <w:pPr>
        <w:numPr>
          <w:ilvl w:val="0"/>
          <w:numId w:val="31"/>
        </w:num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Работать над формированием смыслового чтения (различные виды чтения: изучающее, ознакомительное, просмотровое)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556D16" w:rsidRDefault="00E077FE" w:rsidP="00E077FE">
      <w:pPr>
        <w:shd w:val="clear" w:color="auto" w:fill="FFFFFF" w:themeFill="background1"/>
        <w:spacing w:after="0" w:line="240" w:lineRule="auto"/>
        <w:jc w:val="both"/>
        <w:rPr>
          <w:rFonts w:ascii="Times New Roman" w:hAnsi="Times New Roman" w:cs="Times New Roman"/>
          <w:b/>
          <w:sz w:val="24"/>
          <w:szCs w:val="24"/>
        </w:rPr>
      </w:pPr>
      <w:r w:rsidRPr="00556D16">
        <w:rPr>
          <w:rFonts w:ascii="Times New Roman" w:hAnsi="Times New Roman" w:cs="Times New Roman"/>
          <w:b/>
          <w:sz w:val="24"/>
          <w:szCs w:val="24"/>
        </w:rPr>
        <w:t>Результаты ВПР в 8-х классах</w:t>
      </w:r>
    </w:p>
    <w:p w:rsidR="00E077FE" w:rsidRPr="00556D16" w:rsidRDefault="00E077FE" w:rsidP="00E077FE">
      <w:pPr>
        <w:shd w:val="clear" w:color="auto" w:fill="FFFFFF" w:themeFill="background1"/>
        <w:spacing w:after="0" w:line="240" w:lineRule="auto"/>
        <w:jc w:val="both"/>
        <w:rPr>
          <w:rFonts w:ascii="Times New Roman" w:hAnsi="Times New Roman" w:cs="Times New Roman"/>
          <w:b/>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Таблица 1. Статистика по результатам ВПР в 8 -х классах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321"/>
        <w:gridCol w:w="1281"/>
        <w:gridCol w:w="1281"/>
        <w:gridCol w:w="754"/>
        <w:gridCol w:w="754"/>
        <w:gridCol w:w="754"/>
        <w:gridCol w:w="756"/>
        <w:gridCol w:w="890"/>
        <w:gridCol w:w="890"/>
        <w:gridCol w:w="890"/>
      </w:tblGrid>
      <w:tr w:rsidR="00E077FE" w:rsidRPr="00E077FE" w:rsidTr="00E077FE">
        <w:trPr>
          <w:jc w:val="center"/>
        </w:trPr>
        <w:tc>
          <w:tcPr>
            <w:tcW w:w="690"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Предмет</w:t>
            </w:r>
          </w:p>
        </w:tc>
        <w:tc>
          <w:tcPr>
            <w:tcW w:w="669"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Учитель </w:t>
            </w:r>
          </w:p>
        </w:tc>
        <w:tc>
          <w:tcPr>
            <w:tcW w:w="669"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Количество участников</w:t>
            </w:r>
            <w:proofErr w:type="gramStart"/>
            <w:r w:rsidRPr="00E077FE">
              <w:rPr>
                <w:rFonts w:ascii="Times New Roman" w:hAnsi="Times New Roman" w:cs="Times New Roman"/>
                <w:sz w:val="24"/>
                <w:szCs w:val="24"/>
              </w:rPr>
              <w:t xml:space="preserve"> (%)</w:t>
            </w:r>
            <w:proofErr w:type="gramEnd"/>
          </w:p>
        </w:tc>
        <w:tc>
          <w:tcPr>
            <w:tcW w:w="1577" w:type="pct"/>
            <w:gridSpan w:val="4"/>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Полученные отметки</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Качество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Успеваемость </w:t>
            </w:r>
          </w:p>
        </w:tc>
        <w:tc>
          <w:tcPr>
            <w:tcW w:w="465" w:type="pct"/>
            <w:vMerge w:val="restar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балл</w:t>
            </w:r>
          </w:p>
        </w:tc>
      </w:tr>
      <w:tr w:rsidR="00E077FE" w:rsidRPr="00E077FE" w:rsidTr="00E077FE">
        <w:trPr>
          <w:jc w:val="center"/>
        </w:trPr>
        <w:tc>
          <w:tcPr>
            <w:tcW w:w="690"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69"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69"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 (%)</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 (%)</w:t>
            </w:r>
          </w:p>
        </w:tc>
        <w:tc>
          <w:tcPr>
            <w:tcW w:w="395"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 (%)</w:t>
            </w: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465" w:type="pct"/>
            <w:vMerge/>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r>
      <w:tr w:rsidR="00E077FE" w:rsidRPr="00E077FE" w:rsidTr="00E077FE">
        <w:trPr>
          <w:jc w:val="center"/>
        </w:trPr>
        <w:tc>
          <w:tcPr>
            <w:tcW w:w="690"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Русский язык  </w:t>
            </w:r>
          </w:p>
        </w:tc>
        <w:tc>
          <w:tcPr>
            <w:tcW w:w="669"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roofErr w:type="spellStart"/>
            <w:r w:rsidRPr="00E077FE">
              <w:rPr>
                <w:rFonts w:ascii="Times New Roman" w:hAnsi="Times New Roman" w:cs="Times New Roman"/>
                <w:sz w:val="24"/>
                <w:szCs w:val="24"/>
              </w:rPr>
              <w:t>Галямова</w:t>
            </w:r>
            <w:proofErr w:type="spellEnd"/>
            <w:r w:rsidRPr="00E077FE">
              <w:rPr>
                <w:rFonts w:ascii="Times New Roman" w:hAnsi="Times New Roman" w:cs="Times New Roman"/>
                <w:sz w:val="24"/>
                <w:szCs w:val="24"/>
              </w:rPr>
              <w:t xml:space="preserve"> В.Е.</w:t>
            </w:r>
          </w:p>
        </w:tc>
        <w:tc>
          <w:tcPr>
            <w:tcW w:w="669"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 (60%)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394"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(20)</w:t>
            </w:r>
          </w:p>
        </w:tc>
        <w:tc>
          <w:tcPr>
            <w:tcW w:w="394"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(40)</w:t>
            </w:r>
          </w:p>
        </w:tc>
        <w:tc>
          <w:tcPr>
            <w:tcW w:w="39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66,7</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465" w:type="pct"/>
            <w:shd w:val="clear" w:color="auto" w:fill="FFFFFF"/>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3,6</w:t>
            </w:r>
          </w:p>
        </w:tc>
      </w:tr>
    </w:tbl>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Таблица 2. Сравнительный анализ результатов ВПР и текущих результатов (отметка за предыдущую четверть) в 8 -х классах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73"/>
        <w:gridCol w:w="1696"/>
        <w:gridCol w:w="1260"/>
        <w:gridCol w:w="1256"/>
        <w:gridCol w:w="1573"/>
        <w:gridCol w:w="1813"/>
      </w:tblGrid>
      <w:tr w:rsidR="00E077FE" w:rsidRPr="00E077FE" w:rsidTr="00E077FE">
        <w:tc>
          <w:tcPr>
            <w:tcW w:w="1031"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Предмет</w:t>
            </w:r>
          </w:p>
        </w:tc>
        <w:tc>
          <w:tcPr>
            <w:tcW w:w="886" w:type="pct"/>
            <w:vMerge w:val="restar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Количество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выполнявших работу</w:t>
            </w:r>
          </w:p>
        </w:tc>
        <w:tc>
          <w:tcPr>
            <w:tcW w:w="2136" w:type="pct"/>
            <w:gridSpan w:val="3"/>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Результаты</w:t>
            </w:r>
            <w:proofErr w:type="gramStart"/>
            <w:r w:rsidRPr="00E077FE">
              <w:rPr>
                <w:rFonts w:ascii="Times New Roman" w:hAnsi="Times New Roman" w:cs="Times New Roman"/>
                <w:sz w:val="24"/>
                <w:szCs w:val="24"/>
              </w:rPr>
              <w:t xml:space="preserve"> (%)</w:t>
            </w:r>
            <w:proofErr w:type="gramEnd"/>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Объективность</w:t>
            </w:r>
          </w:p>
        </w:tc>
      </w:tr>
      <w:tr w:rsidR="00E077FE" w:rsidRPr="00E077FE" w:rsidTr="00E077FE">
        <w:tc>
          <w:tcPr>
            <w:tcW w:w="1031"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886" w:type="pct"/>
            <w:vMerge/>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tc>
        <w:tc>
          <w:tcPr>
            <w:tcW w:w="658"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понизили</w:t>
            </w:r>
          </w:p>
        </w:tc>
        <w:tc>
          <w:tcPr>
            <w:tcW w:w="65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повысили</w:t>
            </w:r>
          </w:p>
        </w:tc>
        <w:tc>
          <w:tcPr>
            <w:tcW w:w="822"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подтвердили</w:t>
            </w:r>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расхождения</w:t>
            </w:r>
          </w:p>
        </w:tc>
      </w:tr>
      <w:tr w:rsidR="00E077FE" w:rsidRPr="00E077FE" w:rsidTr="00E077FE">
        <w:tc>
          <w:tcPr>
            <w:tcW w:w="1031"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Русский язык </w:t>
            </w:r>
          </w:p>
        </w:tc>
        <w:tc>
          <w:tcPr>
            <w:tcW w:w="88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w:t>
            </w:r>
          </w:p>
        </w:tc>
        <w:tc>
          <w:tcPr>
            <w:tcW w:w="658"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656"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c>
          <w:tcPr>
            <w:tcW w:w="822"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100</w:t>
            </w:r>
          </w:p>
        </w:tc>
        <w:tc>
          <w:tcPr>
            <w:tcW w:w="947" w:type="pct"/>
            <w:shd w:val="clear" w:color="auto" w:fill="FFFFFF"/>
            <w:vAlign w:val="center"/>
          </w:tcPr>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bl>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Таким образом, подтвердили свои отметки  по русскому языку  все трое </w:t>
      </w:r>
      <w:proofErr w:type="gramStart"/>
      <w:r w:rsidRPr="00E077FE">
        <w:rPr>
          <w:rFonts w:ascii="Times New Roman" w:hAnsi="Times New Roman" w:cs="Times New Roman"/>
          <w:sz w:val="24"/>
          <w:szCs w:val="24"/>
        </w:rPr>
        <w:t>выполнявших</w:t>
      </w:r>
      <w:proofErr w:type="gramEnd"/>
      <w:r w:rsidRPr="00E077FE">
        <w:rPr>
          <w:rFonts w:ascii="Times New Roman" w:hAnsi="Times New Roman" w:cs="Times New Roman"/>
          <w:sz w:val="24"/>
          <w:szCs w:val="24"/>
        </w:rPr>
        <w:t xml:space="preserve"> ВПР</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Результаты проверочной работы показали </w:t>
      </w:r>
      <w:r w:rsidRPr="00E077FE">
        <w:rPr>
          <w:rFonts w:ascii="Times New Roman" w:hAnsi="Times New Roman" w:cs="Times New Roman"/>
          <w:i/>
          <w:sz w:val="24"/>
          <w:szCs w:val="24"/>
        </w:rPr>
        <w:t>недостаточный уровень   владения</w:t>
      </w:r>
      <w:r w:rsidRPr="00E077FE">
        <w:rPr>
          <w:rFonts w:ascii="Times New Roman" w:hAnsi="Times New Roman" w:cs="Times New Roman"/>
          <w:sz w:val="24"/>
          <w:szCs w:val="24"/>
        </w:rPr>
        <w:t xml:space="preserve"> учащимися правописными умениями правильно списывать осложненный пропусками орфограмм и </w:t>
      </w:r>
      <w:proofErr w:type="spellStart"/>
      <w:r w:rsidRPr="00E077FE">
        <w:rPr>
          <w:rFonts w:ascii="Times New Roman" w:hAnsi="Times New Roman" w:cs="Times New Roman"/>
          <w:sz w:val="24"/>
          <w:szCs w:val="24"/>
        </w:rPr>
        <w:t>пунктограмм</w:t>
      </w:r>
      <w:proofErr w:type="spellEnd"/>
      <w:r w:rsidRPr="00E077FE">
        <w:rPr>
          <w:rFonts w:ascii="Times New Roman" w:hAnsi="Times New Roman" w:cs="Times New Roman"/>
          <w:sz w:val="24"/>
          <w:szCs w:val="24"/>
        </w:rPr>
        <w:t xml:space="preserve"> текст, соблюдая при письме изученные орфографические и пунктуационные правила. Лишь 42% учащихся показали орфографическую грамотность и 44% - пунктуационную. Наиболее часто учащиеся испытывают затруднения </w:t>
      </w:r>
      <w:proofErr w:type="gramStart"/>
      <w:r w:rsidRPr="00E077FE">
        <w:rPr>
          <w:rFonts w:ascii="Times New Roman" w:hAnsi="Times New Roman" w:cs="Times New Roman"/>
          <w:sz w:val="24"/>
          <w:szCs w:val="24"/>
        </w:rPr>
        <w:t>на</w:t>
      </w:r>
      <w:proofErr w:type="gramEnd"/>
      <w:r w:rsidRPr="00E077FE">
        <w:rPr>
          <w:rFonts w:ascii="Times New Roman" w:hAnsi="Times New Roman" w:cs="Times New Roman"/>
          <w:sz w:val="24"/>
          <w:szCs w:val="24"/>
        </w:rPr>
        <w:t>:</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правописание </w:t>
      </w:r>
      <w:proofErr w:type="gramStart"/>
      <w:r w:rsidRPr="00E077FE">
        <w:rPr>
          <w:rFonts w:ascii="Times New Roman" w:hAnsi="Times New Roman" w:cs="Times New Roman"/>
          <w:sz w:val="24"/>
          <w:szCs w:val="24"/>
        </w:rPr>
        <w:t>безударной</w:t>
      </w:r>
      <w:proofErr w:type="gramEnd"/>
      <w:r w:rsidRPr="00E077FE">
        <w:rPr>
          <w:rFonts w:ascii="Times New Roman" w:hAnsi="Times New Roman" w:cs="Times New Roman"/>
          <w:sz w:val="24"/>
          <w:szCs w:val="24"/>
        </w:rPr>
        <w:t xml:space="preserve"> гласно в корне слова, проверяемой ударением;</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правописание падежных окончаний существительных;</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правописание гласных в корне с чередованием;</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правописание мягкого знака в существительных на шипящую;</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знаки препинания в предложениях с однородными членами;</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знаки препинания в сложных предложениях;</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постановка тире в простом предложении.</w:t>
      </w:r>
    </w:p>
    <w:p w:rsidR="00E077FE" w:rsidRPr="00E077FE" w:rsidRDefault="00E077FE" w:rsidP="00E077FE">
      <w:pPr>
        <w:shd w:val="clear" w:color="auto" w:fill="FFFFFF" w:themeFill="background1"/>
        <w:spacing w:after="0" w:line="240" w:lineRule="auto"/>
        <w:jc w:val="both"/>
        <w:rPr>
          <w:rFonts w:ascii="Times New Roman" w:hAnsi="Times New Roman" w:cs="Times New Roman"/>
          <w:i/>
          <w:sz w:val="24"/>
          <w:szCs w:val="24"/>
        </w:rPr>
      </w:pPr>
      <w:r w:rsidRPr="00E077FE">
        <w:rPr>
          <w:rFonts w:ascii="Times New Roman" w:hAnsi="Times New Roman" w:cs="Times New Roman"/>
          <w:sz w:val="24"/>
          <w:szCs w:val="24"/>
        </w:rPr>
        <w:t xml:space="preserve">      </w:t>
      </w:r>
      <w:r w:rsidRPr="00E077FE">
        <w:rPr>
          <w:rFonts w:ascii="Times New Roman" w:hAnsi="Times New Roman" w:cs="Times New Roman"/>
          <w:i/>
          <w:sz w:val="24"/>
          <w:szCs w:val="24"/>
        </w:rPr>
        <w:t>Более успешно выполнены учащимися задания: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Умения делить слова на морфемы на основе смыслового, грамматического и словообразовательного анализа слова;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-Владения орфоэпическими нормами русского литературного языка, проверку коммуникативного универсального учебного действия (владеть устной речью);</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Умения </w:t>
      </w:r>
      <w:proofErr w:type="gramStart"/>
      <w:r w:rsidRPr="00E077FE">
        <w:rPr>
          <w:rFonts w:ascii="Times New Roman" w:hAnsi="Times New Roman" w:cs="Times New Roman"/>
          <w:sz w:val="24"/>
          <w:szCs w:val="24"/>
        </w:rPr>
        <w:t>обучающихся</w:t>
      </w:r>
      <w:proofErr w:type="gramEnd"/>
      <w:r w:rsidRPr="00E077FE">
        <w:rPr>
          <w:rFonts w:ascii="Times New Roman" w:hAnsi="Times New Roman" w:cs="Times New Roman"/>
          <w:sz w:val="24"/>
          <w:szCs w:val="24"/>
        </w:rPr>
        <w:t xml:space="preserve"> распознавать лексическое значение слова с опорой на указанный в задании контекст;</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 Умения распознавать стилистически окрашенное слово в заданном контексте, подбирать к найденному слову близкие по значению слова (синонимы).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i/>
          <w:sz w:val="24"/>
          <w:szCs w:val="24"/>
        </w:rPr>
      </w:pPr>
      <w:r w:rsidRPr="00E077FE">
        <w:rPr>
          <w:rFonts w:ascii="Times New Roman" w:hAnsi="Times New Roman" w:cs="Times New Roman"/>
          <w:i/>
          <w:sz w:val="24"/>
          <w:szCs w:val="24"/>
        </w:rPr>
        <w:t>Затруднения вызвали задания: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i/>
          <w:sz w:val="24"/>
          <w:szCs w:val="24"/>
        </w:rPr>
        <w:t xml:space="preserve">- </w:t>
      </w:r>
      <w:r w:rsidRPr="00E077FE">
        <w:rPr>
          <w:rFonts w:ascii="Times New Roman" w:hAnsi="Times New Roman" w:cs="Times New Roman"/>
          <w:sz w:val="24"/>
          <w:szCs w:val="24"/>
        </w:rPr>
        <w:t xml:space="preserve">Умение обучающихся правильно списывать осложненный пропусками орфограмм и </w:t>
      </w:r>
      <w:proofErr w:type="spellStart"/>
      <w:r w:rsidRPr="00E077FE">
        <w:rPr>
          <w:rFonts w:ascii="Times New Roman" w:hAnsi="Times New Roman" w:cs="Times New Roman"/>
          <w:sz w:val="24"/>
          <w:szCs w:val="24"/>
        </w:rPr>
        <w:t>пунктограмм</w:t>
      </w:r>
      <w:proofErr w:type="spellEnd"/>
      <w:r w:rsidRPr="00E077FE">
        <w:rPr>
          <w:rFonts w:ascii="Times New Roman" w:hAnsi="Times New Roman" w:cs="Times New Roman"/>
          <w:sz w:val="24"/>
          <w:szCs w:val="24"/>
        </w:rPr>
        <w:t xml:space="preserve"> текст, соблюдая при письме изученные орфографические и пунктуационные нормы;</w:t>
      </w:r>
      <w:proofErr w:type="gramEnd"/>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Умение понимания </w:t>
      </w:r>
      <w:proofErr w:type="gramStart"/>
      <w:r w:rsidRPr="00E077FE">
        <w:rPr>
          <w:rFonts w:ascii="Times New Roman" w:hAnsi="Times New Roman" w:cs="Times New Roman"/>
          <w:sz w:val="24"/>
          <w:szCs w:val="24"/>
        </w:rPr>
        <w:t>обучающимися</w:t>
      </w:r>
      <w:proofErr w:type="gramEnd"/>
      <w:r w:rsidRPr="00E077FE">
        <w:rPr>
          <w:rFonts w:ascii="Times New Roman" w:hAnsi="Times New Roman" w:cs="Times New Roman"/>
          <w:sz w:val="24"/>
          <w:szCs w:val="24"/>
        </w:rPr>
        <w:t xml:space="preserve"> письменно предъявляемой текстовой информации, ориентирования в содержании текста, умения анализировать прочитанный текст с точки зрения его основной мысли, распознавать и формулировать основную мысль текста в письменной форме (правописные умения), соблюдая нормы построения предложения и словоупотребления;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Ориентирование в содержании прочитанного текста, понимание его целостного смысла, нахождение в тексте требуемой информации (ключевых слов и словосочетаний) в подтверждение своего ответа на вопрос;</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Умение определять типы односоставного предложения;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Рекомендации: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 По результатам анализа спланировать коррекционную работу по устранению выявленных пробелов.</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Провести работу над ошибками (фронтальную и индивидуальную).</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 Продолжить усиленную работу в таких направлениях, как ориентирование в содержании прочитанного текста, понимание его целостного смысла, нахождение в тексте требуемой информации.</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4. Включать упражнения из примерных проверочных работ, тренировать учащихся в выполнении подобных заданий.</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 Продолжить работу по развитию речи учащихся и работай с текстом не только на уроках русского языка, но и литературы.</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6. Обратить внимание на работу с информационными текстами: отбирать тексты разных стилей, родов и жанров, разнообразные по темам и языковому содержанию,  формировать умения находить, обрабатывать и оценивать информацию текста, работать над определением главной мысли текста, определением типов речи.</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7. Работать над формированием смыслового чтения (различные виды чтения: изучающее, ознакомительное, просмотровое) </w:t>
      </w:r>
    </w:p>
    <w:p w:rsidR="00E077FE" w:rsidRPr="00E077FE" w:rsidRDefault="00E077FE" w:rsidP="00E077FE">
      <w:pPr>
        <w:shd w:val="clear" w:color="auto" w:fill="FFFFFF" w:themeFill="background1"/>
        <w:spacing w:after="0" w:line="240" w:lineRule="auto"/>
        <w:jc w:val="both"/>
        <w:rPr>
          <w:rFonts w:ascii="Times New Roman" w:hAnsi="Times New Roman" w:cs="Times New Roman"/>
          <w:bCs/>
          <w:sz w:val="24"/>
          <w:szCs w:val="24"/>
          <w:u w:val="single"/>
        </w:rPr>
      </w:pPr>
    </w:p>
    <w:p w:rsidR="00E077FE" w:rsidRPr="00556D16" w:rsidRDefault="00E077FE" w:rsidP="00E077FE">
      <w:pPr>
        <w:shd w:val="clear" w:color="auto" w:fill="FFFFFF" w:themeFill="background1"/>
        <w:spacing w:after="0" w:line="240" w:lineRule="auto"/>
        <w:jc w:val="both"/>
        <w:rPr>
          <w:rFonts w:ascii="Times New Roman" w:hAnsi="Times New Roman" w:cs="Times New Roman"/>
          <w:b/>
          <w:sz w:val="24"/>
          <w:szCs w:val="24"/>
        </w:rPr>
      </w:pPr>
      <w:r w:rsidRPr="00556D16">
        <w:rPr>
          <w:rFonts w:ascii="Times New Roman" w:hAnsi="Times New Roman" w:cs="Times New Roman"/>
          <w:b/>
          <w:bCs/>
          <w:sz w:val="24"/>
          <w:szCs w:val="24"/>
          <w:u w:val="single"/>
        </w:rPr>
        <w:t>Вывод:</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Анализируя  результаты ВПР  5-8  классов следует отметить, что</w:t>
      </w:r>
      <w:proofErr w:type="gramEnd"/>
      <w:r w:rsidRPr="00E077FE">
        <w:rPr>
          <w:rFonts w:ascii="Times New Roman" w:hAnsi="Times New Roman" w:cs="Times New Roman"/>
          <w:sz w:val="24"/>
          <w:szCs w:val="24"/>
        </w:rPr>
        <w:t xml:space="preserve"> обучающиеся более успешно справились с работой по русскому языку и математике, обществознанию, а работы по географии  выполнили на низком  уровне.</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Поэлементный анализ выполнения заданий ВПР по предметам показал, что у всех обучающихся сформированы базовые предметные компетентности, имеют в целом удовлетворительный уровень знаний предметов</w:t>
      </w:r>
      <w:proofErr w:type="gramStart"/>
      <w:r w:rsidRPr="00E077FE">
        <w:rPr>
          <w:rFonts w:ascii="Times New Roman" w:hAnsi="Times New Roman" w:cs="Times New Roman"/>
          <w:sz w:val="24"/>
          <w:szCs w:val="24"/>
        </w:rPr>
        <w:t xml:space="preserve"> .</w:t>
      </w:r>
      <w:proofErr w:type="gramEnd"/>
      <w:r w:rsidRPr="00E077FE">
        <w:rPr>
          <w:rFonts w:ascii="Times New Roman" w:hAnsi="Times New Roman" w:cs="Times New Roman"/>
          <w:sz w:val="24"/>
          <w:szCs w:val="24"/>
        </w:rPr>
        <w:t xml:space="preserve">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Причины несоответствия результатов ВПР и оценок видятся в следующем: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отсутствие дифференцированной работы с </w:t>
      </w:r>
      <w:proofErr w:type="gramStart"/>
      <w:r w:rsidRPr="00E077FE">
        <w:rPr>
          <w:rFonts w:ascii="Times New Roman" w:hAnsi="Times New Roman" w:cs="Times New Roman"/>
          <w:sz w:val="24"/>
          <w:szCs w:val="24"/>
        </w:rPr>
        <w:t>обучающимися</w:t>
      </w:r>
      <w:proofErr w:type="gramEnd"/>
      <w:r w:rsidRPr="00E077FE">
        <w:rPr>
          <w:rFonts w:ascii="Times New Roman" w:hAnsi="Times New Roman" w:cs="Times New Roman"/>
          <w:sz w:val="24"/>
          <w:szCs w:val="24"/>
        </w:rPr>
        <w:t>;</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низкий уровень </w:t>
      </w:r>
      <w:proofErr w:type="spellStart"/>
      <w:r w:rsidRPr="00E077FE">
        <w:rPr>
          <w:rFonts w:ascii="Times New Roman" w:hAnsi="Times New Roman" w:cs="Times New Roman"/>
          <w:sz w:val="24"/>
          <w:szCs w:val="24"/>
        </w:rPr>
        <w:t>сформированности</w:t>
      </w:r>
      <w:proofErr w:type="spellEnd"/>
      <w:r w:rsidRPr="00E077FE">
        <w:rPr>
          <w:rFonts w:ascii="Times New Roman" w:hAnsi="Times New Roman" w:cs="Times New Roman"/>
          <w:sz w:val="24"/>
          <w:szCs w:val="24"/>
        </w:rPr>
        <w:t xml:space="preserve"> навыков самоконтроля, включая навыки внимательного прочтения текста задания, предварительной оценки правильности полученного ответа и его проверки;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особенности формулировки и характер задания (для отдельных учащихся, не поняли задание и, как следствие, выполнили его неверно)</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 индивидуальные особенности некоторых учащихся (в том числе эмоциональное состояние во время выполнения работы, медлительность и нехватка времени на сосредоточенное выполнение заданий (старались сделать всё, быстро, но неверно).</w:t>
      </w:r>
      <w:proofErr w:type="gramEnd"/>
    </w:p>
    <w:p w:rsidR="00E077FE" w:rsidRPr="00E077FE" w:rsidRDefault="00E077FE" w:rsidP="00E077FE">
      <w:pPr>
        <w:shd w:val="clear" w:color="auto" w:fill="FFFFFF" w:themeFill="background1"/>
        <w:spacing w:after="0" w:line="240" w:lineRule="auto"/>
        <w:jc w:val="both"/>
        <w:rPr>
          <w:rFonts w:ascii="Times New Roman" w:hAnsi="Times New Roman" w:cs="Times New Roman"/>
          <w:bCs/>
          <w:sz w:val="24"/>
          <w:szCs w:val="24"/>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556D16">
        <w:rPr>
          <w:rFonts w:ascii="Times New Roman" w:hAnsi="Times New Roman" w:cs="Times New Roman"/>
          <w:b/>
          <w:bCs/>
          <w:sz w:val="24"/>
          <w:szCs w:val="24"/>
          <w:u w:val="single"/>
        </w:rPr>
        <w:t>Рекомендации:</w:t>
      </w:r>
      <w:r w:rsidRPr="00556D16">
        <w:rPr>
          <w:rFonts w:ascii="Times New Roman" w:hAnsi="Times New Roman" w:cs="Times New Roman"/>
          <w:sz w:val="24"/>
          <w:szCs w:val="24"/>
        </w:rPr>
        <w:br/>
      </w:r>
      <w:r w:rsidRPr="00E077FE">
        <w:rPr>
          <w:rFonts w:ascii="Times New Roman" w:hAnsi="Times New Roman" w:cs="Times New Roman"/>
          <w:sz w:val="24"/>
          <w:szCs w:val="24"/>
        </w:rPr>
        <w:t>1. Учителям-предметникам:</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1.1. Провести работу над ликвидацией затруднений, вызванных в ходе выполнения ВПР: усилить работу с </w:t>
      </w:r>
      <w:proofErr w:type="gramStart"/>
      <w:r w:rsidRPr="00E077FE">
        <w:rPr>
          <w:rFonts w:ascii="Times New Roman" w:hAnsi="Times New Roman" w:cs="Times New Roman"/>
          <w:sz w:val="24"/>
          <w:szCs w:val="24"/>
        </w:rPr>
        <w:t>обучающимися</w:t>
      </w:r>
      <w:proofErr w:type="gramEnd"/>
      <w:r w:rsidRPr="00E077FE">
        <w:rPr>
          <w:rFonts w:ascii="Times New Roman" w:hAnsi="Times New Roman" w:cs="Times New Roman"/>
          <w:sz w:val="24"/>
          <w:szCs w:val="24"/>
        </w:rPr>
        <w:t>, показавшими низкие результаты, посредством мониторинга дефицитов и адресной индивидуализации и дифференциации заданий, организовать групповые занятия по отработке тем, условно определёнными как «дефицитные», разработать индивидуальной образовательной маршрут;</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1.2. Особое внимание следует уделять заданиям на сопоставление и установление соответствия объектов, процессов, явлений, а также на задания со свободным развёрнутым ответом, требующим  от обучающихся умений обоснованно и кратко излагать свои мысли, применять теоретические знания на практике;</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1.3. Интенсивнее работать над формированием и развитием </w:t>
      </w:r>
      <w:proofErr w:type="spellStart"/>
      <w:r w:rsidRPr="00E077FE">
        <w:rPr>
          <w:rFonts w:ascii="Times New Roman" w:hAnsi="Times New Roman" w:cs="Times New Roman"/>
          <w:sz w:val="24"/>
          <w:szCs w:val="24"/>
        </w:rPr>
        <w:t>метапредметных</w:t>
      </w:r>
      <w:proofErr w:type="spellEnd"/>
      <w:r w:rsidRPr="00E077FE">
        <w:rPr>
          <w:rFonts w:ascii="Times New Roman" w:hAnsi="Times New Roman" w:cs="Times New Roman"/>
          <w:sz w:val="24"/>
          <w:szCs w:val="24"/>
        </w:rPr>
        <w:t xml:space="preserve"> навыков и умений.</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1.4. В полной мере использовать ИКТ, практиковать задания формата ВПР по развитию УУД, включать их в контрольно-измерительные материалы;</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1.5. На уроках уделять внимание работе с текстами, диаграммами,  иллюстративным материалом, включать задания, направленные на формирование функциональной грамотности.</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 Классным руководителям довести результаты ВПР до обучающихся и их родителей (законных представителей).</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3. Руководителям ШМО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3.1. провести работу по сравнительному анализу и обобщению результатов ВПР (весна 2022  года) и текущей успеваемости (2 четверть), организовать методическую работу с педагогами, имеющими дефицит</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3.2. результаты ВПР обсудить на заседании методического объединения учителей-предметников, на педагогическом совете школы (отв. </w:t>
      </w:r>
      <w:proofErr w:type="spellStart"/>
      <w:r w:rsidRPr="00E077FE">
        <w:rPr>
          <w:rFonts w:ascii="Times New Roman" w:hAnsi="Times New Roman" w:cs="Times New Roman"/>
          <w:sz w:val="24"/>
          <w:szCs w:val="24"/>
        </w:rPr>
        <w:t>зам</w:t>
      </w:r>
      <w:proofErr w:type="gramStart"/>
      <w:r w:rsidRPr="00E077FE">
        <w:rPr>
          <w:rFonts w:ascii="Times New Roman" w:hAnsi="Times New Roman" w:cs="Times New Roman"/>
          <w:sz w:val="24"/>
          <w:szCs w:val="24"/>
        </w:rPr>
        <w:t>.д</w:t>
      </w:r>
      <w:proofErr w:type="gramEnd"/>
      <w:r w:rsidRPr="00E077FE">
        <w:rPr>
          <w:rFonts w:ascii="Times New Roman" w:hAnsi="Times New Roman" w:cs="Times New Roman"/>
          <w:sz w:val="24"/>
          <w:szCs w:val="24"/>
        </w:rPr>
        <w:t>ир</w:t>
      </w:r>
      <w:proofErr w:type="spellEnd"/>
      <w:r w:rsidRPr="00E077FE">
        <w:rPr>
          <w:rFonts w:ascii="Times New Roman" w:hAnsi="Times New Roman" w:cs="Times New Roman"/>
          <w:sz w:val="24"/>
          <w:szCs w:val="24"/>
        </w:rPr>
        <w:t xml:space="preserve">. по УР)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3.3. Использовать результаты ВПР для мониторинга учебных достижений обучающихся по предметам и корректировки образовательных программ учебных предметов, учебных и тематических планов (корректировка и добавление часов на западающие темы),</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3.4. Использовать результаты ВПР для совершенствования преподавания учебных предметов, а также психологической подготовки обучающихся и их родителей к участию в проверочных работах и в государственной итоговой аттестации в последующем. (отв. </w:t>
      </w:r>
      <w:proofErr w:type="spellStart"/>
      <w:r w:rsidRPr="00E077FE">
        <w:rPr>
          <w:rFonts w:ascii="Times New Roman" w:hAnsi="Times New Roman" w:cs="Times New Roman"/>
          <w:sz w:val="24"/>
          <w:szCs w:val="24"/>
        </w:rPr>
        <w:t>зам</w:t>
      </w:r>
      <w:proofErr w:type="gramStart"/>
      <w:r w:rsidRPr="00E077FE">
        <w:rPr>
          <w:rFonts w:ascii="Times New Roman" w:hAnsi="Times New Roman" w:cs="Times New Roman"/>
          <w:sz w:val="24"/>
          <w:szCs w:val="24"/>
        </w:rPr>
        <w:t>.д</w:t>
      </w:r>
      <w:proofErr w:type="gramEnd"/>
      <w:r w:rsidRPr="00E077FE">
        <w:rPr>
          <w:rFonts w:ascii="Times New Roman" w:hAnsi="Times New Roman" w:cs="Times New Roman"/>
          <w:sz w:val="24"/>
          <w:szCs w:val="24"/>
        </w:rPr>
        <w:t>ир</w:t>
      </w:r>
      <w:proofErr w:type="spellEnd"/>
      <w:r w:rsidRPr="00E077FE">
        <w:rPr>
          <w:rFonts w:ascii="Times New Roman" w:hAnsi="Times New Roman" w:cs="Times New Roman"/>
          <w:sz w:val="24"/>
          <w:szCs w:val="24"/>
        </w:rPr>
        <w:t>. по УР, методисты по своим направлениям)</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3.5. В дальнейшей работе использовать контрольно-измерительные материалы, по структуре и содержанию близкие к работам, представленным на ВПР, включать их в ВСОКО.</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 соответствии с письмом </w:t>
      </w:r>
      <w:proofErr w:type="spellStart"/>
      <w:r w:rsidRPr="00E077FE">
        <w:rPr>
          <w:rFonts w:ascii="Times New Roman" w:hAnsi="Times New Roman" w:cs="Times New Roman"/>
          <w:sz w:val="24"/>
          <w:szCs w:val="24"/>
        </w:rPr>
        <w:t>Рособрнадзора</w:t>
      </w:r>
      <w:proofErr w:type="spellEnd"/>
      <w:r w:rsidRPr="00E077FE">
        <w:rPr>
          <w:rFonts w:ascii="Times New Roman" w:hAnsi="Times New Roman" w:cs="Times New Roman"/>
          <w:sz w:val="24"/>
          <w:szCs w:val="24"/>
        </w:rPr>
        <w:t xml:space="preserve"> от 22.03.2022 № 01-28/08-01 «О переносе сроков проведения ВПР в 2022 году» Всероссийские проверочные работы пройдут в осенний период 2022-2023 учебного года.</w:t>
      </w:r>
    </w:p>
    <w:p w:rsidR="00E077FE" w:rsidRPr="00E077FE" w:rsidRDefault="00E077FE" w:rsidP="00E077FE">
      <w:pPr>
        <w:shd w:val="clear" w:color="auto" w:fill="FFFFFF" w:themeFill="background1"/>
        <w:spacing w:after="0" w:line="240" w:lineRule="auto"/>
        <w:jc w:val="both"/>
        <w:rPr>
          <w:rFonts w:ascii="Times New Roman" w:hAnsi="Times New Roman" w:cs="Times New Roman"/>
          <w:b/>
          <w:sz w:val="24"/>
          <w:szCs w:val="24"/>
        </w:rPr>
      </w:pPr>
    </w:p>
    <w:p w:rsidR="00752D8B" w:rsidRDefault="00752D8B" w:rsidP="00E077FE">
      <w:pPr>
        <w:shd w:val="clear" w:color="auto" w:fill="FFFFFF" w:themeFill="background1"/>
        <w:spacing w:after="0" w:line="240" w:lineRule="auto"/>
        <w:jc w:val="both"/>
        <w:rPr>
          <w:rFonts w:ascii="Times New Roman" w:hAnsi="Times New Roman" w:cs="Times New Roman"/>
          <w:b/>
          <w:sz w:val="24"/>
          <w:szCs w:val="24"/>
          <w:shd w:val="clear" w:color="auto" w:fill="FFFFFF" w:themeFill="background1"/>
        </w:rPr>
      </w:pPr>
      <w:r w:rsidRPr="00E077FE">
        <w:rPr>
          <w:rFonts w:ascii="Times New Roman" w:hAnsi="Times New Roman" w:cs="Times New Roman"/>
          <w:b/>
          <w:sz w:val="24"/>
          <w:szCs w:val="24"/>
          <w:shd w:val="clear" w:color="auto" w:fill="FFFFFF" w:themeFill="background1"/>
        </w:rPr>
        <w:t xml:space="preserve">Анализ </w:t>
      </w:r>
      <w:r w:rsidR="00E077FE" w:rsidRPr="00E077FE">
        <w:rPr>
          <w:rFonts w:ascii="Times New Roman" w:hAnsi="Times New Roman" w:cs="Times New Roman"/>
          <w:b/>
          <w:sz w:val="24"/>
          <w:szCs w:val="24"/>
          <w:shd w:val="clear" w:color="auto" w:fill="FFFFFF" w:themeFill="background1"/>
        </w:rPr>
        <w:t>промежуточной аттестации за 2021-2022</w:t>
      </w:r>
      <w:r w:rsidRPr="00E077FE">
        <w:rPr>
          <w:rFonts w:ascii="Times New Roman" w:hAnsi="Times New Roman" w:cs="Times New Roman"/>
          <w:b/>
          <w:sz w:val="24"/>
          <w:szCs w:val="24"/>
          <w:shd w:val="clear" w:color="auto" w:fill="FFFFFF" w:themeFill="background1"/>
        </w:rPr>
        <w:t xml:space="preserve"> учебный год</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Цели анализа:</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1.  Выявить соответствие уровня образования учащихся школы требованиям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  Выявить состояние реализации прав обучающихся на получение качественного образования.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  Спланировать  деятельность педагогического коллектива  по коррекции знаний учащихся на новый учебный год на основе анализа полученных данных.</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     В соответствии с пунктом 10 части 3, статьи 28, части 1-10 статьи 58 Закона об образовании в Российской Федерации № 273-ФЗ от 29.12.2012 г., учебным планом на 2021-2022 учебный год, «Положением о формах, периодичности и порядке текущего контроля успеваемости и промежуточной аттестации учащихся», решением педагогического совета № 5 от 28.03.2022 г, приказом директора МБОУ «Александро-Слободская ООШ»  № 49  от 28.03.2022 г</w:t>
      </w:r>
      <w:proofErr w:type="gramStart"/>
      <w:r w:rsidRPr="00E077FE">
        <w:rPr>
          <w:rFonts w:ascii="Times New Roman" w:hAnsi="Times New Roman" w:cs="Times New Roman"/>
          <w:sz w:val="24"/>
          <w:szCs w:val="24"/>
          <w:shd w:val="clear" w:color="auto" w:fill="FFFFFF" w:themeFill="background1"/>
        </w:rPr>
        <w:t xml:space="preserve"> .</w:t>
      </w:r>
      <w:proofErr w:type="gramEnd"/>
      <w:r w:rsidRPr="00E077FE">
        <w:rPr>
          <w:rFonts w:ascii="Times New Roman" w:hAnsi="Times New Roman" w:cs="Times New Roman"/>
          <w:sz w:val="24"/>
          <w:szCs w:val="24"/>
          <w:shd w:val="clear" w:color="auto" w:fill="FFFFFF" w:themeFill="background1"/>
        </w:rPr>
        <w:t xml:space="preserve"> в период с 12 мая  по 26  мая проведена промежуточная аттестация по итогам учебного года учащихся 1 -9  классов.</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 Цели промежуточной аттестации:  </w:t>
      </w:r>
    </w:p>
    <w:p w:rsidR="00E077FE" w:rsidRPr="00E077FE" w:rsidRDefault="00E077FE" w:rsidP="00E077FE">
      <w:pPr>
        <w:numPr>
          <w:ilvl w:val="0"/>
          <w:numId w:val="33"/>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проведение контроля усвоения учебного материала учащимися; </w:t>
      </w:r>
    </w:p>
    <w:p w:rsidR="00E077FE" w:rsidRPr="00E077FE" w:rsidRDefault="00E077FE" w:rsidP="00E077FE">
      <w:pPr>
        <w:numPr>
          <w:ilvl w:val="0"/>
          <w:numId w:val="33"/>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повышение мотивации обучения школьников;</w:t>
      </w:r>
    </w:p>
    <w:p w:rsidR="00E077FE" w:rsidRPr="00E077FE" w:rsidRDefault="00E077FE" w:rsidP="00E077FE">
      <w:pPr>
        <w:numPr>
          <w:ilvl w:val="0"/>
          <w:numId w:val="33"/>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психологическая адаптация к сдаче экзаменов;</w:t>
      </w:r>
    </w:p>
    <w:p w:rsidR="00E077FE" w:rsidRPr="00E077FE" w:rsidRDefault="00E077FE" w:rsidP="00E077FE">
      <w:pPr>
        <w:numPr>
          <w:ilvl w:val="0"/>
          <w:numId w:val="33"/>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подготовка учащихся к сдаче ОГЭ;</w:t>
      </w:r>
    </w:p>
    <w:p w:rsidR="00E077FE" w:rsidRPr="00E077FE" w:rsidRDefault="00E077FE" w:rsidP="00E077FE">
      <w:pPr>
        <w:numPr>
          <w:ilvl w:val="0"/>
          <w:numId w:val="33"/>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повышение ответственности учителей предметников за результаты труда и степень освоения ФГОС НОО, ФГОС ООО.</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Задача промежуточной аттестации по итогам учебного года:  </w:t>
      </w:r>
    </w:p>
    <w:p w:rsidR="00E077FE" w:rsidRPr="00E077FE" w:rsidRDefault="00E077FE" w:rsidP="00E077FE">
      <w:pPr>
        <w:numPr>
          <w:ilvl w:val="0"/>
          <w:numId w:val="35"/>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Проверить соответствие знаний учащихся требованиям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 и умение применять знания на практике.</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       Руководствуясь  «Положением о  формах, периодичности и порядке текущего контроля успеваемости и промежуточной аттестации учащихся» педагогический коллектив провел  следующие мероприятия:</w:t>
      </w:r>
    </w:p>
    <w:p w:rsidR="00E077FE" w:rsidRPr="00E077FE" w:rsidRDefault="00E077FE" w:rsidP="00E077FE">
      <w:pPr>
        <w:numPr>
          <w:ilvl w:val="0"/>
          <w:numId w:val="34"/>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lastRenderedPageBreak/>
        <w:t>проведена необходимая разъяснительная работа с участниками образовательного процесса по организованному завершению учебного года, подготовке и проведению промежуточной аттестации;</w:t>
      </w:r>
    </w:p>
    <w:p w:rsidR="00E077FE" w:rsidRPr="00E077FE" w:rsidRDefault="00E077FE" w:rsidP="00E077FE">
      <w:pPr>
        <w:numPr>
          <w:ilvl w:val="0"/>
          <w:numId w:val="34"/>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составлены и утверждены материалы для проведения промежуточной  аттестации;</w:t>
      </w:r>
    </w:p>
    <w:p w:rsidR="00E077FE" w:rsidRPr="00E077FE" w:rsidRDefault="00E077FE" w:rsidP="00E077FE">
      <w:pPr>
        <w:numPr>
          <w:ilvl w:val="0"/>
          <w:numId w:val="34"/>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определены сроки, формы и порядок проведения промежуточной аттестации по итогам учебного года, состав аттестационных комиссий;</w:t>
      </w:r>
    </w:p>
    <w:p w:rsidR="00E077FE" w:rsidRPr="00E077FE" w:rsidRDefault="00E077FE" w:rsidP="00E077FE">
      <w:pPr>
        <w:numPr>
          <w:ilvl w:val="0"/>
          <w:numId w:val="34"/>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проведена экспертиза аттестационного материала;</w:t>
      </w:r>
    </w:p>
    <w:p w:rsidR="00E077FE" w:rsidRPr="00E077FE" w:rsidRDefault="00E077FE" w:rsidP="00E077FE">
      <w:pPr>
        <w:numPr>
          <w:ilvl w:val="0"/>
          <w:numId w:val="34"/>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составлен и доведен до участников образовательного процесса график  промежуточной  аттестации по итогам учебного года по всем предметам.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       Промежуточная аттестация в школе проведена в срок с 12 мая  по 26  мая. Нарушений порядка проведения не отмечено.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      В соответствии с положением, промежуточная аттестация в школе проведена в следующем порядке: </w:t>
      </w:r>
    </w:p>
    <w:p w:rsidR="00E077FE" w:rsidRPr="00E077FE" w:rsidRDefault="00E077FE" w:rsidP="00E077FE">
      <w:pPr>
        <w:numPr>
          <w:ilvl w:val="0"/>
          <w:numId w:val="36"/>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утверждение предметов и форм аттестации решением педсовета;  </w:t>
      </w:r>
    </w:p>
    <w:p w:rsidR="00E077FE" w:rsidRPr="00E077FE" w:rsidRDefault="00E077FE" w:rsidP="00E077FE">
      <w:pPr>
        <w:numPr>
          <w:ilvl w:val="0"/>
          <w:numId w:val="36"/>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утверждение результатов экспертизы аттестационного материала; </w:t>
      </w:r>
    </w:p>
    <w:p w:rsidR="00E077FE" w:rsidRPr="00E077FE" w:rsidRDefault="00E077FE" w:rsidP="00E077FE">
      <w:pPr>
        <w:numPr>
          <w:ilvl w:val="0"/>
          <w:numId w:val="36"/>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проведение аттестации в соответствии с графиком, утвержденным приказом по школе;</w:t>
      </w:r>
    </w:p>
    <w:p w:rsidR="00E077FE" w:rsidRPr="00E077FE" w:rsidRDefault="00E077FE" w:rsidP="00E077FE">
      <w:pPr>
        <w:numPr>
          <w:ilvl w:val="0"/>
          <w:numId w:val="36"/>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протоколов аттестационных работ;</w:t>
      </w:r>
    </w:p>
    <w:p w:rsidR="00E077FE" w:rsidRPr="00E077FE" w:rsidRDefault="00E077FE" w:rsidP="00E077FE">
      <w:pPr>
        <w:numPr>
          <w:ilvl w:val="0"/>
          <w:numId w:val="36"/>
        </w:num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анализ итогов промежуточной аттестации.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   Промежуточная аттестация в 1-х классах проводится в форме качественной оценки  учителя об освоении учащимися  соответствующей части основной образовательной программы НОО, без фиксации отметок. На промежуточную аттестацию учащихся 2-8 классов в форме итогового контроля (контрольная работа, тестирование, диктант)  были вынесены следующие предметы: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 классы - русский язык, математика, литературное чтение;</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 классы – родной язык, иностранный язык, математика;</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 класс - русский язык, математика;</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 класс - русский язык, обществознание;</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  класс - русский язык, математика, иностранный язык;</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7 класс - литература, алгебра, родной язык;</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 класс – алгебра, история, ОБЖ.</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Промежуточная аттестация по остальным предметам прошла в форме выставления годовых отметок. В 9 классе  промежуточная аттестация  прошла в форме выставления годовой отметки по всем предметам учебного плана. </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Таблица результатов промежуточной аттестации </w:t>
      </w:r>
    </w:p>
    <w:tbl>
      <w:tblPr>
        <w:tblStyle w:val="a3"/>
        <w:tblW w:w="5000" w:type="pct"/>
        <w:tblLook w:val="04A0" w:firstRow="1" w:lastRow="0" w:firstColumn="1" w:lastColumn="0" w:noHBand="0" w:noVBand="1"/>
      </w:tblPr>
      <w:tblGrid>
        <w:gridCol w:w="622"/>
        <w:gridCol w:w="1385"/>
        <w:gridCol w:w="1177"/>
        <w:gridCol w:w="1175"/>
        <w:gridCol w:w="308"/>
        <w:gridCol w:w="308"/>
        <w:gridCol w:w="308"/>
        <w:gridCol w:w="310"/>
        <w:gridCol w:w="853"/>
        <w:gridCol w:w="1186"/>
        <w:gridCol w:w="823"/>
        <w:gridCol w:w="1116"/>
      </w:tblGrid>
      <w:tr w:rsidR="00E077FE" w:rsidRPr="00E077FE" w:rsidTr="00E077FE">
        <w:trPr>
          <w:trHeight w:val="1308"/>
        </w:trPr>
        <w:tc>
          <w:tcPr>
            <w:tcW w:w="323" w:type="pct"/>
            <w:vMerge w:val="restar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Класс </w:t>
            </w:r>
          </w:p>
        </w:tc>
        <w:tc>
          <w:tcPr>
            <w:tcW w:w="569" w:type="pct"/>
            <w:vMerge w:val="restar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Предмет </w:t>
            </w:r>
          </w:p>
        </w:tc>
        <w:tc>
          <w:tcPr>
            <w:tcW w:w="639" w:type="pct"/>
            <w:vMerge w:val="restar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Форма </w:t>
            </w:r>
          </w:p>
        </w:tc>
        <w:tc>
          <w:tcPr>
            <w:tcW w:w="611" w:type="pct"/>
            <w:vMerge w:val="restar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Всего уч-ся/выполняли</w:t>
            </w:r>
          </w:p>
        </w:tc>
        <w:tc>
          <w:tcPr>
            <w:tcW w:w="790" w:type="pct"/>
            <w:gridSpan w:val="4"/>
            <w:tcBorders>
              <w:top w:val="single" w:sz="4" w:space="0" w:color="auto"/>
              <w:left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Выполнили на </w:t>
            </w:r>
          </w:p>
        </w:tc>
        <w:tc>
          <w:tcPr>
            <w:tcW w:w="444" w:type="pct"/>
            <w:vMerge w:val="restar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Качество %</w:t>
            </w:r>
          </w:p>
        </w:tc>
        <w:tc>
          <w:tcPr>
            <w:tcW w:w="616" w:type="pct"/>
            <w:vMerge w:val="restar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Успеваемость %</w:t>
            </w:r>
          </w:p>
        </w:tc>
        <w:tc>
          <w:tcPr>
            <w:tcW w:w="428" w:type="pct"/>
            <w:vMerge w:val="restar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Средний балл </w:t>
            </w:r>
          </w:p>
        </w:tc>
        <w:tc>
          <w:tcPr>
            <w:tcW w:w="580" w:type="pct"/>
            <w:vMerge w:val="restar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Учитель </w:t>
            </w:r>
          </w:p>
        </w:tc>
      </w:tr>
      <w:tr w:rsidR="00E077FE" w:rsidRPr="00E077FE" w:rsidTr="00E077FE">
        <w:tc>
          <w:tcPr>
            <w:tcW w:w="0" w:type="auto"/>
            <w:vMerge/>
            <w:tcBorders>
              <w:top w:val="single" w:sz="4" w:space="0" w:color="auto"/>
              <w:left w:val="single" w:sz="4" w:space="0" w:color="auto"/>
              <w:bottom w:val="single" w:sz="4" w:space="0" w:color="auto"/>
              <w:right w:val="single" w:sz="4" w:space="0" w:color="auto"/>
            </w:tcBorders>
            <w:vAlign w:val="center"/>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w:t>
            </w:r>
          </w:p>
        </w:tc>
        <w:tc>
          <w:tcPr>
            <w:tcW w:w="19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19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19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r>
      <w:tr w:rsidR="00E077FE" w:rsidRPr="00E077FE" w:rsidTr="00E077FE">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Русский язык</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Диктант</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Танчук</w:t>
            </w:r>
            <w:proofErr w:type="spellEnd"/>
            <w:r w:rsidRPr="00E077FE">
              <w:rPr>
                <w:rFonts w:ascii="Times New Roman" w:hAnsi="Times New Roman" w:cs="Times New Roman"/>
                <w:sz w:val="24"/>
                <w:szCs w:val="24"/>
                <w:shd w:val="clear" w:color="auto" w:fill="FFFFFF" w:themeFill="background1"/>
              </w:rPr>
              <w:t xml:space="preserve"> Е.Н.</w:t>
            </w:r>
          </w:p>
        </w:tc>
      </w:tr>
      <w:tr w:rsidR="00E077FE" w:rsidRPr="00E077FE" w:rsidTr="00E077FE">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2а</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Русский язык </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Диктант </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Мещерова</w:t>
            </w:r>
            <w:proofErr w:type="spellEnd"/>
            <w:r w:rsidRPr="00E077FE">
              <w:rPr>
                <w:rFonts w:ascii="Times New Roman" w:hAnsi="Times New Roman" w:cs="Times New Roman"/>
                <w:sz w:val="24"/>
                <w:szCs w:val="24"/>
                <w:shd w:val="clear" w:color="auto" w:fill="FFFFFF" w:themeFill="background1"/>
              </w:rPr>
              <w:t xml:space="preserve"> В.А.</w:t>
            </w:r>
          </w:p>
        </w:tc>
      </w:tr>
      <w:tr w:rsidR="00E077FE" w:rsidRPr="00E077FE" w:rsidTr="00E077FE">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2 </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Литер</w:t>
            </w:r>
            <w:proofErr w:type="gramStart"/>
            <w:r w:rsidRPr="00E077FE">
              <w:rPr>
                <w:rFonts w:ascii="Times New Roman" w:hAnsi="Times New Roman" w:cs="Times New Roman"/>
                <w:sz w:val="24"/>
                <w:szCs w:val="24"/>
                <w:shd w:val="clear" w:color="auto" w:fill="FFFFFF" w:themeFill="background1"/>
              </w:rPr>
              <w:t>.</w:t>
            </w:r>
            <w:proofErr w:type="gramEnd"/>
            <w:r w:rsidRPr="00E077FE">
              <w:rPr>
                <w:rFonts w:ascii="Times New Roman" w:hAnsi="Times New Roman" w:cs="Times New Roman"/>
                <w:sz w:val="24"/>
                <w:szCs w:val="24"/>
                <w:shd w:val="clear" w:color="auto" w:fill="FFFFFF" w:themeFill="background1"/>
              </w:rPr>
              <w:t xml:space="preserve"> </w:t>
            </w:r>
            <w:proofErr w:type="gramStart"/>
            <w:r w:rsidRPr="00E077FE">
              <w:rPr>
                <w:rFonts w:ascii="Times New Roman" w:hAnsi="Times New Roman" w:cs="Times New Roman"/>
                <w:sz w:val="24"/>
                <w:szCs w:val="24"/>
                <w:shd w:val="clear" w:color="auto" w:fill="FFFFFF" w:themeFill="background1"/>
              </w:rPr>
              <w:t>ч</w:t>
            </w:r>
            <w:proofErr w:type="gramEnd"/>
            <w:r w:rsidRPr="00E077FE">
              <w:rPr>
                <w:rFonts w:ascii="Times New Roman" w:hAnsi="Times New Roman" w:cs="Times New Roman"/>
                <w:sz w:val="24"/>
                <w:szCs w:val="24"/>
                <w:shd w:val="clear" w:color="auto" w:fill="FFFFFF" w:themeFill="background1"/>
              </w:rPr>
              <w:t>тение</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Контр</w:t>
            </w:r>
            <w:proofErr w:type="gramStart"/>
            <w:r w:rsidRPr="00E077FE">
              <w:rPr>
                <w:rFonts w:ascii="Times New Roman" w:hAnsi="Times New Roman" w:cs="Times New Roman"/>
                <w:sz w:val="24"/>
                <w:szCs w:val="24"/>
                <w:shd w:val="clear" w:color="auto" w:fill="FFFFFF" w:themeFill="background1"/>
              </w:rPr>
              <w:t>.р</w:t>
            </w:r>
            <w:proofErr w:type="gramEnd"/>
            <w:r w:rsidRPr="00E077FE">
              <w:rPr>
                <w:rFonts w:ascii="Times New Roman" w:hAnsi="Times New Roman" w:cs="Times New Roman"/>
                <w:sz w:val="24"/>
                <w:szCs w:val="24"/>
                <w:shd w:val="clear" w:color="auto" w:fill="FFFFFF" w:themeFill="background1"/>
              </w:rPr>
              <w:t>абота</w:t>
            </w:r>
            <w:proofErr w:type="spellEnd"/>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4,2</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Танчук</w:t>
            </w:r>
            <w:proofErr w:type="spellEnd"/>
            <w:r w:rsidRPr="00E077FE">
              <w:rPr>
                <w:rFonts w:ascii="Times New Roman" w:hAnsi="Times New Roman" w:cs="Times New Roman"/>
                <w:sz w:val="24"/>
                <w:szCs w:val="24"/>
                <w:shd w:val="clear" w:color="auto" w:fill="FFFFFF" w:themeFill="background1"/>
              </w:rPr>
              <w:t xml:space="preserve"> Е.Н.</w:t>
            </w:r>
          </w:p>
        </w:tc>
      </w:tr>
      <w:tr w:rsidR="00E077FE" w:rsidRPr="00E077FE" w:rsidTr="00E077FE">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2а</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Литер</w:t>
            </w:r>
            <w:proofErr w:type="gramStart"/>
            <w:r w:rsidRPr="00E077FE">
              <w:rPr>
                <w:rFonts w:ascii="Times New Roman" w:hAnsi="Times New Roman" w:cs="Times New Roman"/>
                <w:sz w:val="24"/>
                <w:szCs w:val="24"/>
                <w:shd w:val="clear" w:color="auto" w:fill="FFFFFF" w:themeFill="background1"/>
              </w:rPr>
              <w:t>.</w:t>
            </w:r>
            <w:proofErr w:type="gramEnd"/>
            <w:r w:rsidRPr="00E077FE">
              <w:rPr>
                <w:rFonts w:ascii="Times New Roman" w:hAnsi="Times New Roman" w:cs="Times New Roman"/>
                <w:sz w:val="24"/>
                <w:szCs w:val="24"/>
                <w:shd w:val="clear" w:color="auto" w:fill="FFFFFF" w:themeFill="background1"/>
              </w:rPr>
              <w:t xml:space="preserve"> </w:t>
            </w:r>
            <w:proofErr w:type="gramStart"/>
            <w:r w:rsidRPr="00E077FE">
              <w:rPr>
                <w:rFonts w:ascii="Times New Roman" w:hAnsi="Times New Roman" w:cs="Times New Roman"/>
                <w:sz w:val="24"/>
                <w:szCs w:val="24"/>
                <w:shd w:val="clear" w:color="auto" w:fill="FFFFFF" w:themeFill="background1"/>
              </w:rPr>
              <w:lastRenderedPageBreak/>
              <w:t>ч</w:t>
            </w:r>
            <w:proofErr w:type="gramEnd"/>
            <w:r w:rsidRPr="00E077FE">
              <w:rPr>
                <w:rFonts w:ascii="Times New Roman" w:hAnsi="Times New Roman" w:cs="Times New Roman"/>
                <w:sz w:val="24"/>
                <w:szCs w:val="24"/>
                <w:shd w:val="clear" w:color="auto" w:fill="FFFFFF" w:themeFill="background1"/>
              </w:rPr>
              <w:t>тение</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lastRenderedPageBreak/>
              <w:t>Контр</w:t>
            </w:r>
            <w:proofErr w:type="gramStart"/>
            <w:r w:rsidRPr="00E077FE">
              <w:rPr>
                <w:rFonts w:ascii="Times New Roman" w:hAnsi="Times New Roman" w:cs="Times New Roman"/>
                <w:sz w:val="24"/>
                <w:szCs w:val="24"/>
                <w:shd w:val="clear" w:color="auto" w:fill="FFFFFF" w:themeFill="background1"/>
              </w:rPr>
              <w:t>.р</w:t>
            </w:r>
            <w:proofErr w:type="gramEnd"/>
            <w:r w:rsidRPr="00E077FE">
              <w:rPr>
                <w:rFonts w:ascii="Times New Roman" w:hAnsi="Times New Roman" w:cs="Times New Roman"/>
                <w:sz w:val="24"/>
                <w:szCs w:val="24"/>
                <w:shd w:val="clear" w:color="auto" w:fill="FFFFFF" w:themeFill="background1"/>
              </w:rPr>
              <w:t>а</w:t>
            </w:r>
            <w:r w:rsidRPr="00E077FE">
              <w:rPr>
                <w:rFonts w:ascii="Times New Roman" w:hAnsi="Times New Roman" w:cs="Times New Roman"/>
                <w:sz w:val="24"/>
                <w:szCs w:val="24"/>
                <w:shd w:val="clear" w:color="auto" w:fill="FFFFFF" w:themeFill="background1"/>
              </w:rPr>
              <w:lastRenderedPageBreak/>
              <w:t>бота</w:t>
            </w:r>
            <w:proofErr w:type="spellEnd"/>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lastRenderedPageBreak/>
              <w:t>1/1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Мещеро</w:t>
            </w:r>
            <w:r w:rsidRPr="00E077FE">
              <w:rPr>
                <w:rFonts w:ascii="Times New Roman" w:hAnsi="Times New Roman" w:cs="Times New Roman"/>
                <w:sz w:val="24"/>
                <w:szCs w:val="24"/>
                <w:shd w:val="clear" w:color="auto" w:fill="FFFFFF" w:themeFill="background1"/>
              </w:rPr>
              <w:lastRenderedPageBreak/>
              <w:t>ва</w:t>
            </w:r>
            <w:proofErr w:type="spellEnd"/>
            <w:r w:rsidRPr="00E077FE">
              <w:rPr>
                <w:rFonts w:ascii="Times New Roman" w:hAnsi="Times New Roman" w:cs="Times New Roman"/>
                <w:sz w:val="24"/>
                <w:szCs w:val="24"/>
                <w:shd w:val="clear" w:color="auto" w:fill="FFFFFF" w:themeFill="background1"/>
              </w:rPr>
              <w:t xml:space="preserve"> В.А.</w:t>
            </w:r>
          </w:p>
        </w:tc>
      </w:tr>
      <w:tr w:rsidR="00E077FE" w:rsidRPr="00E077FE" w:rsidTr="00E077FE">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lastRenderedPageBreak/>
              <w:t>2</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Математика </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Контр</w:t>
            </w:r>
            <w:proofErr w:type="gramStart"/>
            <w:r w:rsidRPr="00E077FE">
              <w:rPr>
                <w:rFonts w:ascii="Times New Roman" w:hAnsi="Times New Roman" w:cs="Times New Roman"/>
                <w:sz w:val="24"/>
                <w:szCs w:val="24"/>
                <w:shd w:val="clear" w:color="auto" w:fill="FFFFFF" w:themeFill="background1"/>
              </w:rPr>
              <w:t>.</w:t>
            </w:r>
            <w:proofErr w:type="gramEnd"/>
            <w:r w:rsidRPr="00E077FE">
              <w:rPr>
                <w:rFonts w:ascii="Times New Roman" w:hAnsi="Times New Roman" w:cs="Times New Roman"/>
                <w:sz w:val="24"/>
                <w:szCs w:val="24"/>
                <w:shd w:val="clear" w:color="auto" w:fill="FFFFFF" w:themeFill="background1"/>
              </w:rPr>
              <w:t xml:space="preserve"> </w:t>
            </w:r>
            <w:proofErr w:type="gramStart"/>
            <w:r w:rsidRPr="00E077FE">
              <w:rPr>
                <w:rFonts w:ascii="Times New Roman" w:hAnsi="Times New Roman" w:cs="Times New Roman"/>
                <w:sz w:val="24"/>
                <w:szCs w:val="24"/>
                <w:shd w:val="clear" w:color="auto" w:fill="FFFFFF" w:themeFill="background1"/>
              </w:rPr>
              <w:t>р</w:t>
            </w:r>
            <w:proofErr w:type="gramEnd"/>
            <w:r w:rsidRPr="00E077FE">
              <w:rPr>
                <w:rFonts w:ascii="Times New Roman" w:hAnsi="Times New Roman" w:cs="Times New Roman"/>
                <w:sz w:val="24"/>
                <w:szCs w:val="24"/>
                <w:shd w:val="clear" w:color="auto" w:fill="FFFFFF" w:themeFill="background1"/>
              </w:rPr>
              <w:t>абота</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Танчук</w:t>
            </w:r>
            <w:proofErr w:type="spellEnd"/>
            <w:r w:rsidRPr="00E077FE">
              <w:rPr>
                <w:rFonts w:ascii="Times New Roman" w:hAnsi="Times New Roman" w:cs="Times New Roman"/>
                <w:sz w:val="24"/>
                <w:szCs w:val="24"/>
                <w:shd w:val="clear" w:color="auto" w:fill="FFFFFF" w:themeFill="background1"/>
              </w:rPr>
              <w:t xml:space="preserve"> Е.Н.</w:t>
            </w:r>
          </w:p>
        </w:tc>
      </w:tr>
      <w:tr w:rsidR="00E077FE" w:rsidRPr="00E077FE" w:rsidTr="00E077FE">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2а</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Математика </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Контр</w:t>
            </w:r>
            <w:proofErr w:type="gramStart"/>
            <w:r w:rsidRPr="00E077FE">
              <w:rPr>
                <w:rFonts w:ascii="Times New Roman" w:hAnsi="Times New Roman" w:cs="Times New Roman"/>
                <w:sz w:val="24"/>
                <w:szCs w:val="24"/>
                <w:shd w:val="clear" w:color="auto" w:fill="FFFFFF" w:themeFill="background1"/>
              </w:rPr>
              <w:t>.р</w:t>
            </w:r>
            <w:proofErr w:type="gramEnd"/>
            <w:r w:rsidRPr="00E077FE">
              <w:rPr>
                <w:rFonts w:ascii="Times New Roman" w:hAnsi="Times New Roman" w:cs="Times New Roman"/>
                <w:sz w:val="24"/>
                <w:szCs w:val="24"/>
                <w:shd w:val="clear" w:color="auto" w:fill="FFFFFF" w:themeFill="background1"/>
              </w:rPr>
              <w:t>абота</w:t>
            </w:r>
            <w:proofErr w:type="spellEnd"/>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Мещерова</w:t>
            </w:r>
            <w:proofErr w:type="spellEnd"/>
            <w:r w:rsidRPr="00E077FE">
              <w:rPr>
                <w:rFonts w:ascii="Times New Roman" w:hAnsi="Times New Roman" w:cs="Times New Roman"/>
                <w:sz w:val="24"/>
                <w:szCs w:val="24"/>
                <w:shd w:val="clear" w:color="auto" w:fill="FFFFFF" w:themeFill="background1"/>
              </w:rPr>
              <w:t xml:space="preserve"> В.А.</w:t>
            </w:r>
          </w:p>
        </w:tc>
      </w:tr>
      <w:tr w:rsidR="00E077FE" w:rsidRPr="00E077FE" w:rsidTr="00E077FE">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Родной язык</w:t>
            </w:r>
          </w:p>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(рус)</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Конт. Работа</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1/1</w:t>
            </w:r>
          </w:p>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Зайцева В.Т.</w:t>
            </w:r>
          </w:p>
        </w:tc>
      </w:tr>
      <w:tr w:rsidR="00E077FE" w:rsidRPr="00E077FE" w:rsidTr="00E077FE">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Родной язык</w:t>
            </w:r>
          </w:p>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(тат)</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Конт. Работа</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1/1</w:t>
            </w:r>
          </w:p>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4  </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Хадиуллина</w:t>
            </w:r>
            <w:proofErr w:type="spellEnd"/>
            <w:r w:rsidRPr="00E077FE">
              <w:rPr>
                <w:rFonts w:ascii="Times New Roman" w:hAnsi="Times New Roman" w:cs="Times New Roman"/>
                <w:sz w:val="24"/>
                <w:szCs w:val="24"/>
                <w:shd w:val="clear" w:color="auto" w:fill="FFFFFF" w:themeFill="background1"/>
              </w:rPr>
              <w:t xml:space="preserve"> Р.Х.</w:t>
            </w:r>
          </w:p>
        </w:tc>
      </w:tr>
      <w:tr w:rsidR="00E077FE" w:rsidRPr="00E077FE" w:rsidTr="00E077FE">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3а</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Родной язык (рус)</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Контр</w:t>
            </w:r>
            <w:proofErr w:type="gramStart"/>
            <w:r w:rsidRPr="00E077FE">
              <w:rPr>
                <w:rFonts w:ascii="Times New Roman" w:hAnsi="Times New Roman" w:cs="Times New Roman"/>
                <w:sz w:val="24"/>
                <w:szCs w:val="24"/>
                <w:shd w:val="clear" w:color="auto" w:fill="FFFFFF" w:themeFill="background1"/>
              </w:rPr>
              <w:t>.р</w:t>
            </w:r>
            <w:proofErr w:type="gramEnd"/>
            <w:r w:rsidRPr="00E077FE">
              <w:rPr>
                <w:rFonts w:ascii="Times New Roman" w:hAnsi="Times New Roman" w:cs="Times New Roman"/>
                <w:sz w:val="24"/>
                <w:szCs w:val="24"/>
                <w:shd w:val="clear" w:color="auto" w:fill="FFFFFF" w:themeFill="background1"/>
              </w:rPr>
              <w:t>абота</w:t>
            </w:r>
            <w:proofErr w:type="spellEnd"/>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4/4</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3,5</w:t>
            </w:r>
          </w:p>
        </w:tc>
        <w:tc>
          <w:tcPr>
            <w:tcW w:w="0" w:type="auto"/>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Табачникова</w:t>
            </w:r>
            <w:proofErr w:type="spellEnd"/>
            <w:r w:rsidRPr="00E077FE">
              <w:rPr>
                <w:rFonts w:ascii="Times New Roman" w:hAnsi="Times New Roman" w:cs="Times New Roman"/>
                <w:sz w:val="24"/>
                <w:szCs w:val="24"/>
                <w:shd w:val="clear" w:color="auto" w:fill="FFFFFF" w:themeFill="background1"/>
              </w:rPr>
              <w:t xml:space="preserve"> Л.В.  </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569"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Математика </w:t>
            </w:r>
          </w:p>
        </w:tc>
        <w:tc>
          <w:tcPr>
            <w:tcW w:w="639"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Контр</w:t>
            </w:r>
            <w:proofErr w:type="gramStart"/>
            <w:r w:rsidRPr="00E077FE">
              <w:rPr>
                <w:rFonts w:ascii="Times New Roman" w:hAnsi="Times New Roman" w:cs="Times New Roman"/>
                <w:sz w:val="24"/>
                <w:szCs w:val="24"/>
                <w:shd w:val="clear" w:color="auto" w:fill="FFFFFF" w:themeFill="background1"/>
              </w:rPr>
              <w:t>.р</w:t>
            </w:r>
            <w:proofErr w:type="gramEnd"/>
            <w:r w:rsidRPr="00E077FE">
              <w:rPr>
                <w:rFonts w:ascii="Times New Roman" w:hAnsi="Times New Roman" w:cs="Times New Roman"/>
                <w:sz w:val="24"/>
                <w:szCs w:val="24"/>
                <w:shd w:val="clear" w:color="auto" w:fill="FFFFFF" w:themeFill="background1"/>
              </w:rPr>
              <w:t>абота</w:t>
            </w:r>
            <w:proofErr w:type="spellEnd"/>
          </w:p>
        </w:tc>
        <w:tc>
          <w:tcPr>
            <w:tcW w:w="611"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2/2</w:t>
            </w:r>
          </w:p>
        </w:tc>
        <w:tc>
          <w:tcPr>
            <w:tcW w:w="19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0</w:t>
            </w:r>
          </w:p>
        </w:tc>
        <w:tc>
          <w:tcPr>
            <w:tcW w:w="19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0</w:t>
            </w:r>
          </w:p>
        </w:tc>
        <w:tc>
          <w:tcPr>
            <w:tcW w:w="444"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616"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4,0</w:t>
            </w:r>
          </w:p>
        </w:tc>
        <w:tc>
          <w:tcPr>
            <w:tcW w:w="580" w:type="pct"/>
            <w:tcBorders>
              <w:top w:val="single" w:sz="4" w:space="0" w:color="auto"/>
              <w:left w:val="single" w:sz="4" w:space="0" w:color="auto"/>
              <w:bottom w:val="single" w:sz="4" w:space="0" w:color="auto"/>
              <w:right w:val="single" w:sz="4" w:space="0" w:color="auto"/>
            </w:tcBorders>
            <w:hideMark/>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Зайцева В.Т.</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3а</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Математика </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Контр</w:t>
            </w:r>
            <w:proofErr w:type="gramStart"/>
            <w:r w:rsidRPr="00E077FE">
              <w:rPr>
                <w:rFonts w:ascii="Times New Roman" w:hAnsi="Times New Roman" w:cs="Times New Roman"/>
                <w:sz w:val="24"/>
                <w:szCs w:val="24"/>
                <w:shd w:val="clear" w:color="auto" w:fill="FFFFFF" w:themeFill="background1"/>
              </w:rPr>
              <w:t>.р</w:t>
            </w:r>
            <w:proofErr w:type="gramEnd"/>
            <w:r w:rsidRPr="00E077FE">
              <w:rPr>
                <w:rFonts w:ascii="Times New Roman" w:hAnsi="Times New Roman" w:cs="Times New Roman"/>
                <w:sz w:val="24"/>
                <w:szCs w:val="24"/>
                <w:shd w:val="clear" w:color="auto" w:fill="FFFFFF" w:themeFill="background1"/>
              </w:rPr>
              <w:t>абота</w:t>
            </w:r>
            <w:proofErr w:type="spellEnd"/>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4/4</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3,5</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Табачникова</w:t>
            </w:r>
            <w:proofErr w:type="spellEnd"/>
            <w:r w:rsidRPr="00E077FE">
              <w:rPr>
                <w:rFonts w:ascii="Times New Roman" w:hAnsi="Times New Roman" w:cs="Times New Roman"/>
                <w:sz w:val="24"/>
                <w:szCs w:val="24"/>
                <w:shd w:val="clear" w:color="auto" w:fill="FFFFFF" w:themeFill="background1"/>
              </w:rPr>
              <w:t xml:space="preserve"> Л.В.</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Иностр</w:t>
            </w:r>
            <w:proofErr w:type="gramStart"/>
            <w:r w:rsidRPr="00E077FE">
              <w:rPr>
                <w:rFonts w:ascii="Times New Roman" w:hAnsi="Times New Roman" w:cs="Times New Roman"/>
                <w:sz w:val="24"/>
                <w:szCs w:val="24"/>
                <w:shd w:val="clear" w:color="auto" w:fill="FFFFFF" w:themeFill="background1"/>
              </w:rPr>
              <w:t>.я</w:t>
            </w:r>
            <w:proofErr w:type="gramEnd"/>
            <w:r w:rsidRPr="00E077FE">
              <w:rPr>
                <w:rFonts w:ascii="Times New Roman" w:hAnsi="Times New Roman" w:cs="Times New Roman"/>
                <w:sz w:val="24"/>
                <w:szCs w:val="24"/>
                <w:shd w:val="clear" w:color="auto" w:fill="FFFFFF" w:themeFill="background1"/>
              </w:rPr>
              <w:t>зык</w:t>
            </w:r>
            <w:proofErr w:type="spellEnd"/>
            <w:r w:rsidRPr="00E077FE">
              <w:rPr>
                <w:rFonts w:ascii="Times New Roman" w:hAnsi="Times New Roman" w:cs="Times New Roman"/>
                <w:sz w:val="24"/>
                <w:szCs w:val="24"/>
                <w:shd w:val="clear" w:color="auto" w:fill="FFFFFF" w:themeFill="background1"/>
              </w:rPr>
              <w:t xml:space="preserve"> (</w:t>
            </w:r>
            <w:proofErr w:type="spellStart"/>
            <w:r w:rsidRPr="00E077FE">
              <w:rPr>
                <w:rFonts w:ascii="Times New Roman" w:hAnsi="Times New Roman" w:cs="Times New Roman"/>
                <w:sz w:val="24"/>
                <w:szCs w:val="24"/>
                <w:shd w:val="clear" w:color="auto" w:fill="FFFFFF" w:themeFill="background1"/>
              </w:rPr>
              <w:t>англ</w:t>
            </w:r>
            <w:proofErr w:type="spellEnd"/>
            <w:r w:rsidRPr="00E077FE">
              <w:rPr>
                <w:rFonts w:ascii="Times New Roman" w:hAnsi="Times New Roman" w:cs="Times New Roman"/>
                <w:sz w:val="24"/>
                <w:szCs w:val="24"/>
                <w:shd w:val="clear" w:color="auto" w:fill="FFFFFF" w:themeFill="background1"/>
              </w:rPr>
              <w:t>)</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Тестирование </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3,0</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Рахматулина</w:t>
            </w:r>
            <w:proofErr w:type="spellEnd"/>
            <w:r w:rsidRPr="00E077FE">
              <w:rPr>
                <w:rFonts w:ascii="Times New Roman" w:hAnsi="Times New Roman" w:cs="Times New Roman"/>
                <w:sz w:val="24"/>
                <w:szCs w:val="24"/>
                <w:shd w:val="clear" w:color="auto" w:fill="FFFFFF" w:themeFill="background1"/>
              </w:rPr>
              <w:t xml:space="preserve"> Л.А.</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Иностр</w:t>
            </w:r>
            <w:proofErr w:type="gramStart"/>
            <w:r w:rsidRPr="00E077FE">
              <w:rPr>
                <w:rFonts w:ascii="Times New Roman" w:hAnsi="Times New Roman" w:cs="Times New Roman"/>
                <w:sz w:val="24"/>
                <w:szCs w:val="24"/>
                <w:shd w:val="clear" w:color="auto" w:fill="FFFFFF" w:themeFill="background1"/>
              </w:rPr>
              <w:t>.я</w:t>
            </w:r>
            <w:proofErr w:type="gramEnd"/>
            <w:r w:rsidRPr="00E077FE">
              <w:rPr>
                <w:rFonts w:ascii="Times New Roman" w:hAnsi="Times New Roman" w:cs="Times New Roman"/>
                <w:sz w:val="24"/>
                <w:szCs w:val="24"/>
                <w:shd w:val="clear" w:color="auto" w:fill="FFFFFF" w:themeFill="background1"/>
              </w:rPr>
              <w:t>зык</w:t>
            </w:r>
            <w:proofErr w:type="spellEnd"/>
            <w:r w:rsidRPr="00E077FE">
              <w:rPr>
                <w:rFonts w:ascii="Times New Roman" w:hAnsi="Times New Roman" w:cs="Times New Roman"/>
                <w:sz w:val="24"/>
                <w:szCs w:val="24"/>
                <w:shd w:val="clear" w:color="auto" w:fill="FFFFFF" w:themeFill="background1"/>
              </w:rPr>
              <w:t xml:space="preserve"> (</w:t>
            </w:r>
            <w:proofErr w:type="spellStart"/>
            <w:r w:rsidRPr="00E077FE">
              <w:rPr>
                <w:rFonts w:ascii="Times New Roman" w:hAnsi="Times New Roman" w:cs="Times New Roman"/>
                <w:sz w:val="24"/>
                <w:szCs w:val="24"/>
                <w:shd w:val="clear" w:color="auto" w:fill="FFFFFF" w:themeFill="background1"/>
              </w:rPr>
              <w:t>англ</w:t>
            </w:r>
            <w:proofErr w:type="spellEnd"/>
            <w:r w:rsidRPr="00E077FE">
              <w:rPr>
                <w:rFonts w:ascii="Times New Roman" w:hAnsi="Times New Roman" w:cs="Times New Roman"/>
                <w:sz w:val="24"/>
                <w:szCs w:val="24"/>
                <w:shd w:val="clear" w:color="auto" w:fill="FFFFFF" w:themeFill="background1"/>
              </w:rPr>
              <w:t>)</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Тестирование </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4/4</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25</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3,2</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Рахматулина</w:t>
            </w:r>
            <w:proofErr w:type="spellEnd"/>
            <w:r w:rsidRPr="00E077FE">
              <w:rPr>
                <w:rFonts w:ascii="Times New Roman" w:hAnsi="Times New Roman" w:cs="Times New Roman"/>
                <w:sz w:val="24"/>
                <w:szCs w:val="24"/>
                <w:shd w:val="clear" w:color="auto" w:fill="FFFFFF" w:themeFill="background1"/>
              </w:rPr>
              <w:t xml:space="preserve"> Л.А.</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Русский язык </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Контрольная работа</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4,2</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Танчук</w:t>
            </w:r>
            <w:proofErr w:type="spellEnd"/>
            <w:r w:rsidRPr="00E077FE">
              <w:rPr>
                <w:rFonts w:ascii="Times New Roman" w:hAnsi="Times New Roman" w:cs="Times New Roman"/>
                <w:sz w:val="24"/>
                <w:szCs w:val="24"/>
                <w:shd w:val="clear" w:color="auto" w:fill="FFFFFF" w:themeFill="background1"/>
              </w:rPr>
              <w:t xml:space="preserve"> Е. Н.</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4а</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Русский язык</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Контрольная работа</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7/7</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57,14</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85,71</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3,71</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Мещерова</w:t>
            </w:r>
            <w:proofErr w:type="spellEnd"/>
            <w:r w:rsidRPr="00E077FE">
              <w:rPr>
                <w:rFonts w:ascii="Times New Roman" w:hAnsi="Times New Roman" w:cs="Times New Roman"/>
                <w:sz w:val="24"/>
                <w:szCs w:val="24"/>
                <w:shd w:val="clear" w:color="auto" w:fill="FFFFFF" w:themeFill="background1"/>
              </w:rPr>
              <w:t xml:space="preserve"> В.А.  </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Математика </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Контр</w:t>
            </w:r>
            <w:proofErr w:type="gramStart"/>
            <w:r w:rsidRPr="00E077FE">
              <w:rPr>
                <w:rFonts w:ascii="Times New Roman" w:hAnsi="Times New Roman" w:cs="Times New Roman"/>
                <w:sz w:val="24"/>
                <w:szCs w:val="24"/>
                <w:shd w:val="clear" w:color="auto" w:fill="FFFFFF" w:themeFill="background1"/>
              </w:rPr>
              <w:t>.р</w:t>
            </w:r>
            <w:proofErr w:type="gramEnd"/>
            <w:r w:rsidRPr="00E077FE">
              <w:rPr>
                <w:rFonts w:ascii="Times New Roman" w:hAnsi="Times New Roman" w:cs="Times New Roman"/>
                <w:sz w:val="24"/>
                <w:szCs w:val="24"/>
                <w:shd w:val="clear" w:color="auto" w:fill="FFFFFF" w:themeFill="background1"/>
              </w:rPr>
              <w:t>абота</w:t>
            </w:r>
            <w:proofErr w:type="spellEnd"/>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w:t>
            </w: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4,4</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Танчук</w:t>
            </w:r>
            <w:proofErr w:type="spellEnd"/>
            <w:r w:rsidRPr="00E077FE">
              <w:rPr>
                <w:rFonts w:ascii="Times New Roman" w:hAnsi="Times New Roman" w:cs="Times New Roman"/>
                <w:sz w:val="24"/>
                <w:szCs w:val="24"/>
                <w:shd w:val="clear" w:color="auto" w:fill="FFFFFF" w:themeFill="background1"/>
              </w:rPr>
              <w:t xml:space="preserve"> Е.Н.</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4а</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Математика </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Контрольная работа</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7/7</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42,85</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3,71</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w:t>
            </w:r>
            <w:proofErr w:type="spellStart"/>
            <w:r w:rsidRPr="00E077FE">
              <w:rPr>
                <w:rFonts w:ascii="Times New Roman" w:hAnsi="Times New Roman" w:cs="Times New Roman"/>
                <w:sz w:val="24"/>
                <w:szCs w:val="24"/>
                <w:shd w:val="clear" w:color="auto" w:fill="FFFFFF" w:themeFill="background1"/>
              </w:rPr>
              <w:t>Мещерова</w:t>
            </w:r>
            <w:proofErr w:type="spellEnd"/>
            <w:r w:rsidRPr="00E077FE">
              <w:rPr>
                <w:rFonts w:ascii="Times New Roman" w:hAnsi="Times New Roman" w:cs="Times New Roman"/>
                <w:sz w:val="24"/>
                <w:szCs w:val="24"/>
                <w:shd w:val="clear" w:color="auto" w:fill="FFFFFF" w:themeFill="background1"/>
              </w:rPr>
              <w:t xml:space="preserve"> В.А</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Русский язык</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Диктант </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6/6</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67</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4,0</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Жулева</w:t>
            </w:r>
            <w:proofErr w:type="spellEnd"/>
            <w:r w:rsidRPr="00E077FE">
              <w:rPr>
                <w:rFonts w:ascii="Times New Roman" w:hAnsi="Times New Roman" w:cs="Times New Roman"/>
                <w:sz w:val="24"/>
                <w:szCs w:val="24"/>
                <w:shd w:val="clear" w:color="auto" w:fill="FFFFFF" w:themeFill="background1"/>
              </w:rPr>
              <w:t xml:space="preserve"> Т.М.</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shd w:val="clear" w:color="auto" w:fill="auto"/>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Обществознание </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Тестирование </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6/6</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83</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4,0</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Золотарев В.А.</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Русский язык</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Контрольная работа</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4,0</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Чуприкова</w:t>
            </w:r>
            <w:proofErr w:type="spellEnd"/>
            <w:r w:rsidRPr="00E077FE">
              <w:rPr>
                <w:rFonts w:ascii="Times New Roman" w:hAnsi="Times New Roman" w:cs="Times New Roman"/>
                <w:sz w:val="24"/>
                <w:szCs w:val="24"/>
                <w:shd w:val="clear" w:color="auto" w:fill="FFFFFF" w:themeFill="background1"/>
              </w:rPr>
              <w:t xml:space="preserve"> Э.Т.</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Математика </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Контрольная работа</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4,4</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Варламова Т.А.</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Иностр</w:t>
            </w:r>
            <w:proofErr w:type="gramStart"/>
            <w:r w:rsidRPr="00E077FE">
              <w:rPr>
                <w:rFonts w:ascii="Times New Roman" w:hAnsi="Times New Roman" w:cs="Times New Roman"/>
                <w:sz w:val="24"/>
                <w:szCs w:val="24"/>
                <w:shd w:val="clear" w:color="auto" w:fill="FFFFFF" w:themeFill="background1"/>
              </w:rPr>
              <w:t>.я</w:t>
            </w:r>
            <w:proofErr w:type="gramEnd"/>
            <w:r w:rsidRPr="00E077FE">
              <w:rPr>
                <w:rFonts w:ascii="Times New Roman" w:hAnsi="Times New Roman" w:cs="Times New Roman"/>
                <w:sz w:val="24"/>
                <w:szCs w:val="24"/>
                <w:shd w:val="clear" w:color="auto" w:fill="FFFFFF" w:themeFill="background1"/>
              </w:rPr>
              <w:t>зык</w:t>
            </w:r>
            <w:proofErr w:type="spellEnd"/>
            <w:r w:rsidRPr="00E077FE">
              <w:rPr>
                <w:rFonts w:ascii="Times New Roman" w:hAnsi="Times New Roman" w:cs="Times New Roman"/>
                <w:sz w:val="24"/>
                <w:szCs w:val="24"/>
                <w:shd w:val="clear" w:color="auto" w:fill="FFFFFF" w:themeFill="background1"/>
              </w:rPr>
              <w:t xml:space="preserve"> (</w:t>
            </w:r>
            <w:proofErr w:type="spellStart"/>
            <w:r w:rsidRPr="00E077FE">
              <w:rPr>
                <w:rFonts w:ascii="Times New Roman" w:hAnsi="Times New Roman" w:cs="Times New Roman"/>
                <w:sz w:val="24"/>
                <w:szCs w:val="24"/>
                <w:shd w:val="clear" w:color="auto" w:fill="FFFFFF" w:themeFill="background1"/>
              </w:rPr>
              <w:t>англ</w:t>
            </w:r>
            <w:proofErr w:type="spellEnd"/>
            <w:r w:rsidRPr="00E077FE">
              <w:rPr>
                <w:rFonts w:ascii="Times New Roman" w:hAnsi="Times New Roman" w:cs="Times New Roman"/>
                <w:sz w:val="24"/>
                <w:szCs w:val="24"/>
                <w:shd w:val="clear" w:color="auto" w:fill="FFFFFF" w:themeFill="background1"/>
              </w:rPr>
              <w:t>)</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Тестирование</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3,8</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Рахматулина</w:t>
            </w:r>
            <w:proofErr w:type="spellEnd"/>
            <w:r w:rsidRPr="00E077FE">
              <w:rPr>
                <w:rFonts w:ascii="Times New Roman" w:hAnsi="Times New Roman" w:cs="Times New Roman"/>
                <w:sz w:val="24"/>
                <w:szCs w:val="24"/>
                <w:shd w:val="clear" w:color="auto" w:fill="FFFFFF" w:themeFill="background1"/>
              </w:rPr>
              <w:t xml:space="preserve"> Л.А.</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7</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Родной язык (рус)</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Контр</w:t>
            </w:r>
            <w:proofErr w:type="gramStart"/>
            <w:r w:rsidRPr="00E077FE">
              <w:rPr>
                <w:rFonts w:ascii="Times New Roman" w:hAnsi="Times New Roman" w:cs="Times New Roman"/>
                <w:sz w:val="24"/>
                <w:szCs w:val="24"/>
                <w:shd w:val="clear" w:color="auto" w:fill="FFFFFF" w:themeFill="background1"/>
              </w:rPr>
              <w:t>.р</w:t>
            </w:r>
            <w:proofErr w:type="gramEnd"/>
            <w:r w:rsidRPr="00E077FE">
              <w:rPr>
                <w:rFonts w:ascii="Times New Roman" w:hAnsi="Times New Roman" w:cs="Times New Roman"/>
                <w:sz w:val="24"/>
                <w:szCs w:val="24"/>
                <w:shd w:val="clear" w:color="auto" w:fill="FFFFFF" w:themeFill="background1"/>
              </w:rPr>
              <w:t>абота</w:t>
            </w:r>
            <w:proofErr w:type="spellEnd"/>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13/12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w:t>
            </w: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3,5</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Галямова</w:t>
            </w:r>
            <w:proofErr w:type="spellEnd"/>
            <w:r w:rsidRPr="00E077FE">
              <w:rPr>
                <w:rFonts w:ascii="Times New Roman" w:hAnsi="Times New Roman" w:cs="Times New Roman"/>
                <w:sz w:val="24"/>
                <w:szCs w:val="24"/>
                <w:shd w:val="clear" w:color="auto" w:fill="FFFFFF" w:themeFill="background1"/>
              </w:rPr>
              <w:t xml:space="preserve"> В.Е.</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lastRenderedPageBreak/>
              <w:t>7</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Литература </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Тестирование </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13/12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69</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4,0</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Жулева</w:t>
            </w:r>
            <w:proofErr w:type="spellEnd"/>
            <w:r w:rsidRPr="00E077FE">
              <w:rPr>
                <w:rFonts w:ascii="Times New Roman" w:hAnsi="Times New Roman" w:cs="Times New Roman"/>
                <w:sz w:val="24"/>
                <w:szCs w:val="24"/>
                <w:shd w:val="clear" w:color="auto" w:fill="FFFFFF" w:themeFill="background1"/>
              </w:rPr>
              <w:t xml:space="preserve"> Т.М.</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7</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Алгебра</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Контрольная работа</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13/12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9</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83,3</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3,9</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Варламова Т.А.</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Алгебра </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Контрольная работа</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60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3,6</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Варламова Т.А.</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shd w:val="clear" w:color="auto" w:fill="auto"/>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История</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roofErr w:type="spellStart"/>
            <w:r w:rsidRPr="00E077FE">
              <w:rPr>
                <w:rFonts w:ascii="Times New Roman" w:hAnsi="Times New Roman" w:cs="Times New Roman"/>
                <w:sz w:val="24"/>
                <w:szCs w:val="24"/>
                <w:shd w:val="clear" w:color="auto" w:fill="FFFFFF" w:themeFill="background1"/>
              </w:rPr>
              <w:t>Контр</w:t>
            </w:r>
            <w:proofErr w:type="gramStart"/>
            <w:r w:rsidRPr="00E077FE">
              <w:rPr>
                <w:rFonts w:ascii="Times New Roman" w:hAnsi="Times New Roman" w:cs="Times New Roman"/>
                <w:sz w:val="24"/>
                <w:szCs w:val="24"/>
                <w:shd w:val="clear" w:color="auto" w:fill="FFFFFF" w:themeFill="background1"/>
              </w:rPr>
              <w:t>.р</w:t>
            </w:r>
            <w:proofErr w:type="gramEnd"/>
            <w:r w:rsidRPr="00E077FE">
              <w:rPr>
                <w:rFonts w:ascii="Times New Roman" w:hAnsi="Times New Roman" w:cs="Times New Roman"/>
                <w:sz w:val="24"/>
                <w:szCs w:val="24"/>
                <w:shd w:val="clear" w:color="auto" w:fill="FFFFFF" w:themeFill="background1"/>
              </w:rPr>
              <w:t>абота</w:t>
            </w:r>
            <w:proofErr w:type="spellEnd"/>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3,4</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Золотарев В.А.</w:t>
            </w:r>
          </w:p>
        </w:tc>
      </w:tr>
      <w:tr w:rsidR="00E077FE" w:rsidRPr="00E077FE" w:rsidTr="00E077FE">
        <w:tc>
          <w:tcPr>
            <w:tcW w:w="323"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w:t>
            </w:r>
          </w:p>
        </w:tc>
        <w:tc>
          <w:tcPr>
            <w:tcW w:w="56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ОБЖ</w:t>
            </w:r>
          </w:p>
        </w:tc>
        <w:tc>
          <w:tcPr>
            <w:tcW w:w="639"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Тестирование </w:t>
            </w:r>
          </w:p>
        </w:tc>
        <w:tc>
          <w:tcPr>
            <w:tcW w:w="611"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5/5</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2</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w:t>
            </w:r>
          </w:p>
        </w:tc>
        <w:tc>
          <w:tcPr>
            <w:tcW w:w="197"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p>
        </w:tc>
        <w:tc>
          <w:tcPr>
            <w:tcW w:w="444"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80</w:t>
            </w:r>
          </w:p>
        </w:tc>
        <w:tc>
          <w:tcPr>
            <w:tcW w:w="616"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100</w:t>
            </w:r>
          </w:p>
        </w:tc>
        <w:tc>
          <w:tcPr>
            <w:tcW w:w="428"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3,4</w:t>
            </w:r>
          </w:p>
        </w:tc>
        <w:tc>
          <w:tcPr>
            <w:tcW w:w="580" w:type="pct"/>
            <w:tcBorders>
              <w:top w:val="single" w:sz="4" w:space="0" w:color="auto"/>
              <w:left w:val="single" w:sz="4" w:space="0" w:color="auto"/>
              <w:bottom w:val="single" w:sz="4" w:space="0" w:color="auto"/>
              <w:right w:val="single" w:sz="4" w:space="0" w:color="auto"/>
            </w:tcBorders>
          </w:tcPr>
          <w:p w:rsidR="00E077FE" w:rsidRPr="00E077FE" w:rsidRDefault="00E077FE" w:rsidP="00E077FE">
            <w:pPr>
              <w:shd w:val="clear" w:color="auto" w:fill="FFFFFF" w:themeFill="background1"/>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Кузнецов С.А.</w:t>
            </w:r>
          </w:p>
        </w:tc>
      </w:tr>
    </w:tbl>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Таблица  результатов промежуточной аттестации по итогам учебного года и их анализ показывает:</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В 4</w:t>
      </w:r>
      <w:proofErr w:type="gramStart"/>
      <w:r w:rsidRPr="00E077FE">
        <w:rPr>
          <w:rFonts w:ascii="Times New Roman" w:hAnsi="Times New Roman" w:cs="Times New Roman"/>
          <w:sz w:val="24"/>
          <w:szCs w:val="24"/>
          <w:shd w:val="clear" w:color="auto" w:fill="FFFFFF" w:themeFill="background1"/>
        </w:rPr>
        <w:t xml:space="preserve"> А</w:t>
      </w:r>
      <w:proofErr w:type="gramEnd"/>
      <w:r w:rsidRPr="00E077FE">
        <w:rPr>
          <w:rFonts w:ascii="Times New Roman" w:hAnsi="Times New Roman" w:cs="Times New Roman"/>
          <w:sz w:val="24"/>
          <w:szCs w:val="24"/>
          <w:shd w:val="clear" w:color="auto" w:fill="FFFFFF" w:themeFill="background1"/>
        </w:rPr>
        <w:t xml:space="preserve"> классе обучающийся имеет неудовлетворительный  результат  по русскому языку, и в  соответствии с Федеральным Законом от 29 декабря 2012 года № 273-ФЗ «Об образовании в Российской Федерации», на основании Положения о формах, периодичности и порядке текущего контроля успеваемости и промежуточной аттестации обучающихся, решения педагогического совета школы (протокол № 8  от 31.05.2022), не может быть переведен на уровень основного общего образования.</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Остальные  учащиеся 2 – 4 классов успешно освоили ФГОС НОО</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Все учащиеся 5- 9  классов  успешно освоили ФГОС ООО</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Анализ качества знаний по предметам в каждом классе показывает, что высокие результаты показывают:</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 2- классы по </w:t>
      </w:r>
      <w:proofErr w:type="spellStart"/>
      <w:r w:rsidRPr="00E077FE">
        <w:rPr>
          <w:rFonts w:ascii="Times New Roman" w:hAnsi="Times New Roman" w:cs="Times New Roman"/>
          <w:sz w:val="24"/>
          <w:szCs w:val="24"/>
          <w:shd w:val="clear" w:color="auto" w:fill="FFFFFF" w:themeFill="background1"/>
        </w:rPr>
        <w:t>рус</w:t>
      </w:r>
      <w:proofErr w:type="gramStart"/>
      <w:r w:rsidRPr="00E077FE">
        <w:rPr>
          <w:rFonts w:ascii="Times New Roman" w:hAnsi="Times New Roman" w:cs="Times New Roman"/>
          <w:sz w:val="24"/>
          <w:szCs w:val="24"/>
          <w:shd w:val="clear" w:color="auto" w:fill="FFFFFF" w:themeFill="background1"/>
        </w:rPr>
        <w:t>.я</w:t>
      </w:r>
      <w:proofErr w:type="gramEnd"/>
      <w:r w:rsidRPr="00E077FE">
        <w:rPr>
          <w:rFonts w:ascii="Times New Roman" w:hAnsi="Times New Roman" w:cs="Times New Roman"/>
          <w:sz w:val="24"/>
          <w:szCs w:val="24"/>
          <w:shd w:val="clear" w:color="auto" w:fill="FFFFFF" w:themeFill="background1"/>
        </w:rPr>
        <w:t>зыку</w:t>
      </w:r>
      <w:proofErr w:type="spellEnd"/>
      <w:r w:rsidRPr="00E077FE">
        <w:rPr>
          <w:rFonts w:ascii="Times New Roman" w:hAnsi="Times New Roman" w:cs="Times New Roman"/>
          <w:sz w:val="24"/>
          <w:szCs w:val="24"/>
          <w:shd w:val="clear" w:color="auto" w:fill="FFFFFF" w:themeFill="background1"/>
        </w:rPr>
        <w:t xml:space="preserve">, </w:t>
      </w:r>
      <w:proofErr w:type="spellStart"/>
      <w:r w:rsidRPr="00E077FE">
        <w:rPr>
          <w:rFonts w:ascii="Times New Roman" w:hAnsi="Times New Roman" w:cs="Times New Roman"/>
          <w:sz w:val="24"/>
          <w:szCs w:val="24"/>
          <w:shd w:val="clear" w:color="auto" w:fill="FFFFFF" w:themeFill="background1"/>
        </w:rPr>
        <w:t>лит.чтению</w:t>
      </w:r>
      <w:proofErr w:type="spellEnd"/>
      <w:r w:rsidRPr="00E077FE">
        <w:rPr>
          <w:rFonts w:ascii="Times New Roman" w:hAnsi="Times New Roman" w:cs="Times New Roman"/>
          <w:sz w:val="24"/>
          <w:szCs w:val="24"/>
          <w:shd w:val="clear" w:color="auto" w:fill="FFFFFF" w:themeFill="background1"/>
        </w:rPr>
        <w:t>, математике (80-100%);</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 классы – по математике и родному языку (100%);</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5 класс – по </w:t>
      </w:r>
      <w:proofErr w:type="spellStart"/>
      <w:r w:rsidRPr="00E077FE">
        <w:rPr>
          <w:rFonts w:ascii="Times New Roman" w:hAnsi="Times New Roman" w:cs="Times New Roman"/>
          <w:sz w:val="24"/>
          <w:szCs w:val="24"/>
          <w:shd w:val="clear" w:color="auto" w:fill="FFFFFF" w:themeFill="background1"/>
        </w:rPr>
        <w:t>рус</w:t>
      </w:r>
      <w:proofErr w:type="gramStart"/>
      <w:r w:rsidRPr="00E077FE">
        <w:rPr>
          <w:rFonts w:ascii="Times New Roman" w:hAnsi="Times New Roman" w:cs="Times New Roman"/>
          <w:sz w:val="24"/>
          <w:szCs w:val="24"/>
          <w:shd w:val="clear" w:color="auto" w:fill="FFFFFF" w:themeFill="background1"/>
        </w:rPr>
        <w:t>.я</w:t>
      </w:r>
      <w:proofErr w:type="gramEnd"/>
      <w:r w:rsidRPr="00E077FE">
        <w:rPr>
          <w:rFonts w:ascii="Times New Roman" w:hAnsi="Times New Roman" w:cs="Times New Roman"/>
          <w:sz w:val="24"/>
          <w:szCs w:val="24"/>
          <w:shd w:val="clear" w:color="auto" w:fill="FFFFFF" w:themeFill="background1"/>
        </w:rPr>
        <w:t>зыку</w:t>
      </w:r>
      <w:proofErr w:type="spellEnd"/>
      <w:r w:rsidRPr="00E077FE">
        <w:rPr>
          <w:rFonts w:ascii="Times New Roman" w:hAnsi="Times New Roman" w:cs="Times New Roman"/>
          <w:sz w:val="24"/>
          <w:szCs w:val="24"/>
          <w:shd w:val="clear" w:color="auto" w:fill="FFFFFF" w:themeFill="background1"/>
        </w:rPr>
        <w:t xml:space="preserve"> и обществознанию (67-75%);</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6 классы – по </w:t>
      </w:r>
      <w:proofErr w:type="spellStart"/>
      <w:r w:rsidRPr="00E077FE">
        <w:rPr>
          <w:rFonts w:ascii="Times New Roman" w:hAnsi="Times New Roman" w:cs="Times New Roman"/>
          <w:sz w:val="24"/>
          <w:szCs w:val="24"/>
          <w:shd w:val="clear" w:color="auto" w:fill="FFFFFF" w:themeFill="background1"/>
        </w:rPr>
        <w:t>рус</w:t>
      </w:r>
      <w:proofErr w:type="gramStart"/>
      <w:r w:rsidRPr="00E077FE">
        <w:rPr>
          <w:rFonts w:ascii="Times New Roman" w:hAnsi="Times New Roman" w:cs="Times New Roman"/>
          <w:sz w:val="24"/>
          <w:szCs w:val="24"/>
          <w:shd w:val="clear" w:color="auto" w:fill="FFFFFF" w:themeFill="background1"/>
        </w:rPr>
        <w:t>.я</w:t>
      </w:r>
      <w:proofErr w:type="gramEnd"/>
      <w:r w:rsidRPr="00E077FE">
        <w:rPr>
          <w:rFonts w:ascii="Times New Roman" w:hAnsi="Times New Roman" w:cs="Times New Roman"/>
          <w:sz w:val="24"/>
          <w:szCs w:val="24"/>
          <w:shd w:val="clear" w:color="auto" w:fill="FFFFFF" w:themeFill="background1"/>
        </w:rPr>
        <w:t>зыку</w:t>
      </w:r>
      <w:proofErr w:type="spellEnd"/>
      <w:r w:rsidRPr="00E077FE">
        <w:rPr>
          <w:rFonts w:ascii="Times New Roman" w:hAnsi="Times New Roman" w:cs="Times New Roman"/>
          <w:sz w:val="24"/>
          <w:szCs w:val="24"/>
          <w:shd w:val="clear" w:color="auto" w:fill="FFFFFF" w:themeFill="background1"/>
        </w:rPr>
        <w:t xml:space="preserve">, математике, </w:t>
      </w:r>
      <w:proofErr w:type="spellStart"/>
      <w:r w:rsidRPr="00E077FE">
        <w:rPr>
          <w:rFonts w:ascii="Times New Roman" w:hAnsi="Times New Roman" w:cs="Times New Roman"/>
          <w:sz w:val="24"/>
          <w:szCs w:val="24"/>
          <w:shd w:val="clear" w:color="auto" w:fill="FFFFFF" w:themeFill="background1"/>
        </w:rPr>
        <w:t>англ.языку</w:t>
      </w:r>
      <w:proofErr w:type="spellEnd"/>
      <w:r w:rsidRPr="00E077FE">
        <w:rPr>
          <w:rFonts w:ascii="Times New Roman" w:hAnsi="Times New Roman" w:cs="Times New Roman"/>
          <w:sz w:val="24"/>
          <w:szCs w:val="24"/>
          <w:shd w:val="clear" w:color="auto" w:fill="FFFFFF" w:themeFill="background1"/>
        </w:rPr>
        <w:t xml:space="preserve"> (60-100%)%</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7 классы – по литературе и алгебре (69 – 80%);</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 xml:space="preserve">8 классы – по алгебре, ОБЖ </w:t>
      </w:r>
      <w:proofErr w:type="gramStart"/>
      <w:r w:rsidRPr="00E077FE">
        <w:rPr>
          <w:rFonts w:ascii="Times New Roman" w:hAnsi="Times New Roman" w:cs="Times New Roman"/>
          <w:sz w:val="24"/>
          <w:szCs w:val="24"/>
          <w:shd w:val="clear" w:color="auto" w:fill="FFFFFF" w:themeFill="background1"/>
        </w:rPr>
        <w:t xml:space="preserve">( </w:t>
      </w:r>
      <w:proofErr w:type="gramEnd"/>
      <w:r w:rsidRPr="00E077FE">
        <w:rPr>
          <w:rFonts w:ascii="Times New Roman" w:hAnsi="Times New Roman" w:cs="Times New Roman"/>
          <w:sz w:val="24"/>
          <w:szCs w:val="24"/>
          <w:shd w:val="clear" w:color="auto" w:fill="FFFFFF" w:themeFill="background1"/>
        </w:rPr>
        <w:t>60-80%)</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Разнятся результаты промежуточной аттестации в 4-х классах, значительно выше показывает результаты 4 класс (100%), низкие – 4А класс (40-50%).</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Низкие показатели выполнения промежуточной аттестации демонстрируют:</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3А класс по родному языку (50%);</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3 – и классы по английскому языку (0-25%);</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4А класс по математике (43%);</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7 класс – по родному языку  (50%)</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8 класс – по истории (40%)</w:t>
      </w:r>
    </w:p>
    <w:p w:rsidR="00E077FE"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p>
    <w:p w:rsidR="00752D8B" w:rsidRPr="00E077FE" w:rsidRDefault="00E077FE" w:rsidP="00E077FE">
      <w:pPr>
        <w:shd w:val="clear" w:color="auto" w:fill="FFFFFF" w:themeFill="background1"/>
        <w:spacing w:after="0" w:line="240" w:lineRule="auto"/>
        <w:jc w:val="both"/>
        <w:rPr>
          <w:rFonts w:ascii="Times New Roman" w:hAnsi="Times New Roman" w:cs="Times New Roman"/>
          <w:sz w:val="24"/>
          <w:szCs w:val="24"/>
          <w:shd w:val="clear" w:color="auto" w:fill="FFFFFF" w:themeFill="background1"/>
        </w:rPr>
      </w:pPr>
      <w:r w:rsidRPr="00E077FE">
        <w:rPr>
          <w:rFonts w:ascii="Times New Roman" w:hAnsi="Times New Roman" w:cs="Times New Roman"/>
          <w:sz w:val="24"/>
          <w:szCs w:val="24"/>
          <w:shd w:val="clear" w:color="auto" w:fill="FFFFFF" w:themeFill="background1"/>
        </w:rPr>
        <w:t>Методические рекомендации: учителям-предметникам применять более эффективные методы обучения, новые технологии, чтобы обеспечить более качественное, успешное освоение программного материала по учебным предметам.</w:t>
      </w:r>
    </w:p>
    <w:p w:rsidR="006C0905" w:rsidRPr="00E077FE" w:rsidRDefault="006C0905"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Внутренняя система оценки качества образования осуществляла оперативную  диагностику, регулирование и коррекцию управленческой деятельности администрации школы для наиболее эффективного и целенаправленного достижения поставленных задач на конкретный учебный год. Внутренняя система оценки качества образования служит для получения объективной информации о степени соответствия образовательных результатов и условий их достижения требованиям государственных и социальных стандартов; о состоянии качества образования в школе, тенденциях его изменения и причинах, влияющих на его уровень. </w:t>
      </w:r>
    </w:p>
    <w:p w:rsidR="006C0905" w:rsidRPr="00E077FE" w:rsidRDefault="006C0905"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      Выводы: Внутренняя система оценки качества образования соответствует нормативным требованиям федерального и регионального уровней; для более качественного анализа оценки необходимо разработать макет методических рекомендаций.</w:t>
      </w:r>
    </w:p>
    <w:p w:rsidR="006C0905" w:rsidRPr="00E077FE" w:rsidRDefault="006C0905" w:rsidP="00E077FE">
      <w:pPr>
        <w:spacing w:after="0" w:line="240" w:lineRule="auto"/>
        <w:jc w:val="both"/>
        <w:rPr>
          <w:rFonts w:ascii="Times New Roman" w:hAnsi="Times New Roman" w:cs="Times New Roman"/>
          <w:sz w:val="24"/>
          <w:szCs w:val="24"/>
        </w:rPr>
      </w:pPr>
    </w:p>
    <w:p w:rsidR="00190756" w:rsidRPr="00E077FE" w:rsidRDefault="00190756" w:rsidP="00E077FE">
      <w:pPr>
        <w:spacing w:after="0" w:line="240" w:lineRule="auto"/>
        <w:jc w:val="both"/>
        <w:rPr>
          <w:rFonts w:ascii="Times New Roman" w:hAnsi="Times New Roman" w:cs="Times New Roman"/>
          <w:sz w:val="24"/>
          <w:szCs w:val="24"/>
        </w:rPr>
      </w:pPr>
    </w:p>
    <w:p w:rsidR="006C0905" w:rsidRPr="00556D16" w:rsidRDefault="006C0905" w:rsidP="00E077FE">
      <w:pPr>
        <w:pStyle w:val="a6"/>
        <w:numPr>
          <w:ilvl w:val="0"/>
          <w:numId w:val="16"/>
        </w:numPr>
        <w:spacing w:after="0" w:line="240" w:lineRule="auto"/>
        <w:jc w:val="both"/>
        <w:rPr>
          <w:rFonts w:ascii="Times New Roman" w:hAnsi="Times New Roman" w:cs="Times New Roman"/>
          <w:b/>
          <w:sz w:val="24"/>
          <w:szCs w:val="24"/>
        </w:rPr>
      </w:pPr>
      <w:r w:rsidRPr="00556D16">
        <w:rPr>
          <w:rFonts w:ascii="Times New Roman" w:hAnsi="Times New Roman" w:cs="Times New Roman"/>
          <w:b/>
          <w:sz w:val="24"/>
          <w:szCs w:val="24"/>
        </w:rPr>
        <w:t>Результаты анализа показателей деятельности</w:t>
      </w:r>
    </w:p>
    <w:p w:rsidR="006C0905" w:rsidRPr="00E077FE" w:rsidRDefault="006C0905" w:rsidP="00E077FE">
      <w:pPr>
        <w:spacing w:after="0" w:line="240" w:lineRule="auto"/>
        <w:jc w:val="both"/>
        <w:rPr>
          <w:rFonts w:ascii="Times New Roman" w:hAnsi="Times New Roman" w:cs="Times New Roman"/>
          <w:sz w:val="24"/>
          <w:szCs w:val="24"/>
        </w:rPr>
      </w:pPr>
    </w:p>
    <w:p w:rsidR="007574B0" w:rsidRPr="00E077FE" w:rsidRDefault="007574B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sz w:val="24"/>
          <w:szCs w:val="24"/>
        </w:rPr>
        <w:t xml:space="preserve">Показатели деятельности </w:t>
      </w:r>
      <w:r w:rsidRPr="00E077FE">
        <w:rPr>
          <w:rFonts w:ascii="Times New Roman" w:hAnsi="Times New Roman" w:cs="Times New Roman"/>
          <w:bCs/>
          <w:sz w:val="24"/>
          <w:szCs w:val="24"/>
        </w:rPr>
        <w:t>группы дошкольного образования</w:t>
      </w:r>
    </w:p>
    <w:p w:rsidR="007574B0" w:rsidRPr="00E077FE" w:rsidRDefault="007574B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 </w:t>
      </w:r>
    </w:p>
    <w:tbl>
      <w:tblPr>
        <w:tblW w:w="9500" w:type="dxa"/>
        <w:tblInd w:w="-122" w:type="dxa"/>
        <w:tblLayout w:type="fixed"/>
        <w:tblCellMar>
          <w:left w:w="0" w:type="dxa"/>
          <w:right w:w="0" w:type="dxa"/>
        </w:tblCellMar>
        <w:tblLook w:val="0000" w:firstRow="0" w:lastRow="0" w:firstColumn="0" w:lastColumn="0" w:noHBand="0" w:noVBand="0"/>
      </w:tblPr>
      <w:tblGrid>
        <w:gridCol w:w="1254"/>
        <w:gridCol w:w="6448"/>
        <w:gridCol w:w="1798"/>
      </w:tblGrid>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 xml:space="preserve">N </w:t>
            </w:r>
            <w:proofErr w:type="gramStart"/>
            <w:r w:rsidRPr="00E077FE">
              <w:rPr>
                <w:rFonts w:ascii="Times New Roman" w:hAnsi="Times New Roman" w:cs="Times New Roman"/>
                <w:bCs/>
                <w:sz w:val="24"/>
                <w:szCs w:val="24"/>
              </w:rPr>
              <w:t>п</w:t>
            </w:r>
            <w:proofErr w:type="gramEnd"/>
            <w:r w:rsidRPr="00E077FE">
              <w:rPr>
                <w:rFonts w:ascii="Times New Roman" w:hAnsi="Times New Roman" w:cs="Times New Roman"/>
                <w:bCs/>
                <w:sz w:val="24"/>
                <w:szCs w:val="24"/>
              </w:rPr>
              <w:t>/п</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Показатели</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Единица измерения</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Образовательная деятельность</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A026D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14 человек</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1.1.1</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 режиме 9-часового дня (7.00 – 16.00)</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A026D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14 человек </w:t>
            </w:r>
          </w:p>
        </w:tc>
      </w:tr>
      <w:tr w:rsidR="007574B0" w:rsidRPr="00E077FE" w:rsidTr="000305FB">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1.2</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Общая численность воспитанников в возрасте до 3 лет</w:t>
            </w:r>
          </w:p>
        </w:tc>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466596" w:rsidRPr="00E077FE">
              <w:rPr>
                <w:rFonts w:ascii="Times New Roman" w:hAnsi="Times New Roman" w:cs="Times New Roman"/>
                <w:sz w:val="24"/>
                <w:szCs w:val="24"/>
              </w:rPr>
              <w:t>2</w:t>
            </w:r>
            <w:r w:rsidR="000305FB" w:rsidRPr="00E077FE">
              <w:rPr>
                <w:rFonts w:ascii="Times New Roman" w:hAnsi="Times New Roman" w:cs="Times New Roman"/>
                <w:sz w:val="24"/>
                <w:szCs w:val="24"/>
              </w:rPr>
              <w:t xml:space="preserve"> </w:t>
            </w:r>
            <w:r w:rsidRPr="00E077FE">
              <w:rPr>
                <w:rFonts w:ascii="Times New Roman" w:hAnsi="Times New Roman" w:cs="Times New Roman"/>
                <w:sz w:val="24"/>
                <w:szCs w:val="24"/>
              </w:rPr>
              <w:t>человек</w:t>
            </w:r>
          </w:p>
        </w:tc>
      </w:tr>
      <w:tr w:rsidR="007574B0" w:rsidRPr="00E077FE" w:rsidTr="000305FB">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1.3</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Общая численность воспитанников в возрасте от 3 до 7 лет</w:t>
            </w:r>
          </w:p>
        </w:tc>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00466596" w:rsidRPr="00E077FE">
              <w:rPr>
                <w:rFonts w:ascii="Times New Roman" w:hAnsi="Times New Roman" w:cs="Times New Roman"/>
                <w:sz w:val="24"/>
                <w:szCs w:val="24"/>
              </w:rPr>
              <w:t>2</w:t>
            </w:r>
            <w:r w:rsidR="000305FB" w:rsidRPr="00E077FE">
              <w:rPr>
                <w:rFonts w:ascii="Times New Roman" w:hAnsi="Times New Roman" w:cs="Times New Roman"/>
                <w:sz w:val="24"/>
                <w:szCs w:val="24"/>
              </w:rPr>
              <w:t xml:space="preserve"> </w:t>
            </w:r>
            <w:r w:rsidRPr="00E077FE">
              <w:rPr>
                <w:rFonts w:ascii="Times New Roman" w:hAnsi="Times New Roman" w:cs="Times New Roman"/>
                <w:sz w:val="24"/>
                <w:szCs w:val="24"/>
              </w:rPr>
              <w:t>человек</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1.4</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p>
          <w:p w:rsidR="007574B0" w:rsidRPr="00E077FE" w:rsidRDefault="007574B0" w:rsidP="00E077FE">
            <w:pPr>
              <w:spacing w:after="0" w:line="240" w:lineRule="auto"/>
              <w:jc w:val="both"/>
              <w:rPr>
                <w:rFonts w:ascii="Times New Roman" w:hAnsi="Times New Roman" w:cs="Times New Roman"/>
                <w:sz w:val="24"/>
                <w:szCs w:val="24"/>
              </w:rPr>
            </w:pP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1.4.1</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В режиме 9-часового дня  </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A026D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14</w:t>
            </w:r>
            <w:r w:rsidR="007574B0" w:rsidRPr="00E077FE">
              <w:rPr>
                <w:rFonts w:ascii="Times New Roman" w:hAnsi="Times New Roman" w:cs="Times New Roman"/>
                <w:sz w:val="24"/>
                <w:szCs w:val="24"/>
              </w:rPr>
              <w:t xml:space="preserve"> человек /100%</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1.5</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0 человек/0%</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1.6</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466596"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1.7</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Общая численность педагогических работников, в том числе:</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1 </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1.7.1</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1.7.2</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1.8</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0305FB" w:rsidRPr="00E077FE">
              <w:rPr>
                <w:rFonts w:ascii="Times New Roman" w:hAnsi="Times New Roman" w:cs="Times New Roman"/>
                <w:sz w:val="24"/>
                <w:szCs w:val="24"/>
              </w:rPr>
              <w:t>0</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1.8.1</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Высшая</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0</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1.8.2</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Первая</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0</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1.9</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1.9.1</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До 5 лет</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0 </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1.9.2</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Свыше 20 лет</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0  </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1.10</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0 </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1.11</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Численность/удельный вес численности педагогических </w:t>
            </w:r>
            <w:r w:rsidRPr="00E077FE">
              <w:rPr>
                <w:rFonts w:ascii="Times New Roman" w:hAnsi="Times New Roman" w:cs="Times New Roman"/>
                <w:sz w:val="24"/>
                <w:szCs w:val="24"/>
              </w:rPr>
              <w:lastRenderedPageBreak/>
              <w:t>работников в общей численности педагогических работников в возрасте от 55 лет</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 1</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1.12</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proofErr w:type="gramStart"/>
            <w:r w:rsidRPr="00E077FE">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1человек/100%</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1.13</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1человек/100%</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1.14</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0,0</w:t>
            </w:r>
            <w:r w:rsidR="00A026D9" w:rsidRPr="00E077FE">
              <w:rPr>
                <w:rFonts w:ascii="Times New Roman" w:hAnsi="Times New Roman" w:cs="Times New Roman"/>
                <w:sz w:val="24"/>
                <w:szCs w:val="24"/>
              </w:rPr>
              <w:t>7</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1.15</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Наличие в образовательной организации следующих педагогических работников:</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1.15.1</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Музыкального руководителя</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1.15.2</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Инструктора по физической культуре</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1.15.3</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Учителя-логопеда</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1.15.4</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Логопеда</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1.15.5</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Учителя-дефектолога</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1.15.6</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Педагога-психолога</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Инфраструктура</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2.1</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3,5 кв. м</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2.2</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u w:val="single"/>
              </w:rPr>
              <w:t>0</w:t>
            </w:r>
            <w:r w:rsidRPr="00E077FE">
              <w:rPr>
                <w:rFonts w:ascii="Times New Roman" w:hAnsi="Times New Roman" w:cs="Times New Roman"/>
                <w:sz w:val="24"/>
                <w:szCs w:val="24"/>
              </w:rPr>
              <w:t xml:space="preserve">   кв. м</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2.3</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Наличие физкультурного зала</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2.4</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Наличие музыкального зала</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c>
          <w:tcPr>
            <w:tcW w:w="1254"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2.5</w:t>
            </w:r>
          </w:p>
        </w:tc>
        <w:tc>
          <w:tcPr>
            <w:tcW w:w="6448" w:type="dxa"/>
            <w:tcBorders>
              <w:top w:val="single" w:sz="4" w:space="0" w:color="000000"/>
              <w:left w:val="single" w:sz="4" w:space="0" w:color="000000"/>
              <w:bottom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да</w:t>
            </w:r>
          </w:p>
        </w:tc>
      </w:tr>
    </w:tbl>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w:t>
      </w:r>
    </w:p>
    <w:p w:rsidR="007574B0" w:rsidRPr="00556D16" w:rsidRDefault="007574B0" w:rsidP="00E077FE">
      <w:pPr>
        <w:spacing w:after="0" w:line="240" w:lineRule="auto"/>
        <w:jc w:val="both"/>
        <w:rPr>
          <w:rFonts w:ascii="Times New Roman" w:hAnsi="Times New Roman" w:cs="Times New Roman"/>
          <w:b/>
          <w:sz w:val="24"/>
          <w:szCs w:val="24"/>
        </w:rPr>
      </w:pPr>
      <w:r w:rsidRPr="00556D16">
        <w:rPr>
          <w:rFonts w:ascii="Times New Roman" w:hAnsi="Times New Roman" w:cs="Times New Roman"/>
          <w:b/>
          <w:sz w:val="24"/>
          <w:szCs w:val="24"/>
        </w:rPr>
        <w:t>Показатели деятельности на уровне основного общего образования</w:t>
      </w:r>
    </w:p>
    <w:p w:rsidR="007574B0" w:rsidRPr="00E077FE" w:rsidRDefault="007574B0" w:rsidP="00E077FE">
      <w:pPr>
        <w:spacing w:after="0" w:line="240" w:lineRule="auto"/>
        <w:jc w:val="both"/>
        <w:rPr>
          <w:rFonts w:ascii="Times New Roman" w:hAnsi="Times New Roman" w:cs="Times New Roman"/>
          <w:sz w:val="24"/>
          <w:szCs w:val="24"/>
        </w:rPr>
      </w:pPr>
    </w:p>
    <w:tbl>
      <w:tblPr>
        <w:tblW w:w="6987"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5792"/>
        <w:gridCol w:w="1539"/>
        <w:gridCol w:w="2098"/>
        <w:gridCol w:w="1874"/>
        <w:gridCol w:w="1874"/>
      </w:tblGrid>
      <w:tr w:rsidR="007574B0" w:rsidRPr="00E077FE" w:rsidTr="007574B0">
        <w:trPr>
          <w:gridAfter w:val="2"/>
          <w:wAfter w:w="1422" w:type="pct"/>
          <w:trHeight w:val="533"/>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bCs/>
                <w:sz w:val="24"/>
                <w:szCs w:val="24"/>
              </w:rPr>
              <w:t>Показатели</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bCs/>
                <w:sz w:val="24"/>
                <w:szCs w:val="24"/>
              </w:rPr>
              <w:t>Единица измерения</w:t>
            </w:r>
          </w:p>
        </w:tc>
        <w:tc>
          <w:tcPr>
            <w:tcW w:w="796" w:type="pct"/>
            <w:tcBorders>
              <w:top w:val="single" w:sz="8" w:space="0" w:color="000000"/>
              <w:left w:val="single" w:sz="8" w:space="0" w:color="000000"/>
              <w:bottom w:val="single" w:sz="8" w:space="0" w:color="000000"/>
              <w:right w:val="single" w:sz="8" w:space="0" w:color="000000"/>
            </w:tcBorders>
            <w:vAlign w:val="center"/>
          </w:tcPr>
          <w:p w:rsidR="007574B0" w:rsidRPr="00E077FE" w:rsidRDefault="007574B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Количество</w:t>
            </w:r>
          </w:p>
        </w:tc>
      </w:tr>
      <w:tr w:rsidR="007574B0" w:rsidRPr="00E077FE" w:rsidTr="007574B0">
        <w:trPr>
          <w:gridAfter w:val="2"/>
          <w:wAfter w:w="1422" w:type="pct"/>
          <w:trHeight w:val="376"/>
        </w:trPr>
        <w:tc>
          <w:tcPr>
            <w:tcW w:w="3578"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Образовательная деятельность</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Общая численность учащихся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w:t>
            </w:r>
          </w:p>
        </w:tc>
        <w:tc>
          <w:tcPr>
            <w:tcW w:w="796" w:type="pct"/>
            <w:tcBorders>
              <w:top w:val="single" w:sz="8" w:space="0" w:color="000000"/>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w:t>
            </w:r>
            <w:r w:rsidR="00A026D9" w:rsidRPr="00E077FE">
              <w:rPr>
                <w:rFonts w:ascii="Times New Roman" w:hAnsi="Times New Roman" w:cs="Times New Roman"/>
                <w:sz w:val="24"/>
                <w:szCs w:val="24"/>
              </w:rPr>
              <w:t>6</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w:t>
            </w:r>
          </w:p>
        </w:tc>
        <w:tc>
          <w:tcPr>
            <w:tcW w:w="796" w:type="pct"/>
            <w:tcBorders>
              <w:top w:val="single" w:sz="4" w:space="0" w:color="auto"/>
              <w:left w:val="single" w:sz="8" w:space="0" w:color="000000"/>
              <w:bottom w:val="single" w:sz="4" w:space="0" w:color="auto"/>
              <w:right w:val="single" w:sz="8" w:space="0" w:color="000000"/>
            </w:tcBorders>
          </w:tcPr>
          <w:p w:rsidR="007574B0" w:rsidRPr="00E077FE" w:rsidRDefault="00A026D9"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31</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w:t>
            </w:r>
          </w:p>
        </w:tc>
        <w:tc>
          <w:tcPr>
            <w:tcW w:w="796" w:type="pct"/>
            <w:tcBorders>
              <w:top w:val="single" w:sz="4" w:space="0" w:color="auto"/>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lang w:val="en-US"/>
              </w:rPr>
              <w:t>3</w:t>
            </w:r>
            <w:r w:rsidR="00A026D9" w:rsidRPr="00E077FE">
              <w:rPr>
                <w:rFonts w:ascii="Times New Roman" w:hAnsi="Times New Roman" w:cs="Times New Roman"/>
                <w:sz w:val="24"/>
                <w:szCs w:val="24"/>
              </w:rPr>
              <w:t>5</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Численность учащихся по образовательной программе среднего общего образования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w:t>
            </w:r>
          </w:p>
        </w:tc>
        <w:tc>
          <w:tcPr>
            <w:tcW w:w="796" w:type="pct"/>
            <w:tcBorders>
              <w:top w:val="single" w:sz="4" w:space="0" w:color="auto"/>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0305FB">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4" w:space="0" w:color="auto"/>
              <w:left w:val="single" w:sz="8" w:space="0" w:color="000000"/>
              <w:bottom w:val="single" w:sz="8" w:space="0" w:color="000000"/>
              <w:right w:val="single" w:sz="8" w:space="0" w:color="000000"/>
            </w:tcBorders>
            <w:shd w:val="clear" w:color="auto" w:fill="auto"/>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w:t>
            </w:r>
            <w:r w:rsidR="000305FB" w:rsidRPr="00E077FE">
              <w:rPr>
                <w:rFonts w:ascii="Times New Roman" w:hAnsi="Times New Roman" w:cs="Times New Roman"/>
                <w:sz w:val="24"/>
                <w:szCs w:val="24"/>
              </w:rPr>
              <w:t xml:space="preserve">4 </w:t>
            </w:r>
            <w:r w:rsidRPr="00E077FE">
              <w:rPr>
                <w:rFonts w:ascii="Times New Roman" w:hAnsi="Times New Roman" w:cs="Times New Roman"/>
                <w:sz w:val="24"/>
                <w:szCs w:val="24"/>
              </w:rPr>
              <w:t xml:space="preserve"> человек/</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w:t>
            </w:r>
            <w:r w:rsidR="000305FB" w:rsidRPr="00E077FE">
              <w:rPr>
                <w:rFonts w:ascii="Times New Roman" w:hAnsi="Times New Roman" w:cs="Times New Roman"/>
                <w:sz w:val="24"/>
                <w:szCs w:val="24"/>
              </w:rPr>
              <w:t>5</w:t>
            </w:r>
            <w:r w:rsidRPr="00E077FE">
              <w:rPr>
                <w:rFonts w:ascii="Times New Roman" w:hAnsi="Times New Roman" w:cs="Times New Roman"/>
                <w:sz w:val="24"/>
                <w:szCs w:val="24"/>
              </w:rPr>
              <w:t xml:space="preserve"> %</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Средний балл ГИА выпускников 9 класса по русскому языку</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балл</w:t>
            </w:r>
          </w:p>
        </w:tc>
        <w:tc>
          <w:tcPr>
            <w:tcW w:w="796" w:type="pct"/>
            <w:tcBorders>
              <w:top w:val="single" w:sz="8" w:space="0" w:color="000000"/>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Средний балл ГИА выпускников 9 класса по математике</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балл</w:t>
            </w:r>
          </w:p>
        </w:tc>
        <w:tc>
          <w:tcPr>
            <w:tcW w:w="796" w:type="pct"/>
            <w:tcBorders>
              <w:top w:val="single" w:sz="4" w:space="0" w:color="auto"/>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w:t>
            </w:r>
          </w:p>
          <w:p w:rsidR="007574B0" w:rsidRPr="00E077FE" w:rsidRDefault="007574B0" w:rsidP="00E077FE">
            <w:pPr>
              <w:spacing w:after="0" w:line="240" w:lineRule="auto"/>
              <w:jc w:val="both"/>
              <w:rPr>
                <w:rFonts w:ascii="Times New Roman" w:hAnsi="Times New Roman" w:cs="Times New Roman"/>
                <w:sz w:val="24"/>
                <w:szCs w:val="24"/>
              </w:rPr>
            </w:pP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Средний балл ЕГЭ выпускников 11 класса по русскому языку</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балл</w:t>
            </w:r>
          </w:p>
        </w:tc>
        <w:tc>
          <w:tcPr>
            <w:tcW w:w="796" w:type="pct"/>
            <w:tcBorders>
              <w:top w:val="single" w:sz="4" w:space="0" w:color="auto"/>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Средний балл ЕГЭ выпускников 11 класса по математике</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балл</w:t>
            </w:r>
          </w:p>
        </w:tc>
        <w:tc>
          <w:tcPr>
            <w:tcW w:w="796" w:type="pct"/>
            <w:tcBorders>
              <w:top w:val="single" w:sz="4" w:space="0" w:color="auto"/>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4" w:space="0" w:color="auto"/>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4" w:space="0" w:color="auto"/>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4" w:space="0" w:color="auto"/>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выпускников 9 класса, которые не получили аттестаты, от общей численности выпускников 9 класса</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C33571">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4" w:space="0" w:color="auto"/>
              <w:right w:val="single" w:sz="8" w:space="0" w:color="000000"/>
            </w:tcBorders>
            <w:shd w:val="clear" w:color="auto" w:fill="auto"/>
          </w:tcPr>
          <w:p w:rsidR="007574B0" w:rsidRPr="00E077FE" w:rsidRDefault="00C33571"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35</w:t>
            </w:r>
            <w:r w:rsidR="007574B0" w:rsidRPr="00E077FE">
              <w:rPr>
                <w:rFonts w:ascii="Times New Roman" w:hAnsi="Times New Roman" w:cs="Times New Roman"/>
                <w:sz w:val="24"/>
                <w:szCs w:val="24"/>
              </w:rPr>
              <w:t xml:space="preserve"> человек/</w:t>
            </w:r>
          </w:p>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r w:rsidR="00C33571" w:rsidRPr="00E077FE">
              <w:rPr>
                <w:rFonts w:ascii="Times New Roman" w:hAnsi="Times New Roman" w:cs="Times New Roman"/>
                <w:sz w:val="24"/>
                <w:szCs w:val="24"/>
              </w:rPr>
              <w:t>53</w:t>
            </w:r>
            <w:r w:rsidRPr="00E077FE">
              <w:rPr>
                <w:rFonts w:ascii="Times New Roman" w:hAnsi="Times New Roman" w:cs="Times New Roman"/>
                <w:sz w:val="24"/>
                <w:szCs w:val="24"/>
              </w:rPr>
              <w:t xml:space="preserve">% </w:t>
            </w:r>
          </w:p>
          <w:p w:rsidR="007574B0" w:rsidRPr="00E077FE" w:rsidRDefault="007574B0" w:rsidP="00E077FE">
            <w:pPr>
              <w:spacing w:after="0" w:line="240" w:lineRule="auto"/>
              <w:jc w:val="both"/>
              <w:rPr>
                <w:rFonts w:ascii="Times New Roman" w:hAnsi="Times New Roman" w:cs="Times New Roman"/>
                <w:sz w:val="24"/>
                <w:szCs w:val="24"/>
                <w:highlight w:val="yellow"/>
              </w:rPr>
            </w:pPr>
          </w:p>
        </w:tc>
      </w:tr>
      <w:tr w:rsidR="007574B0" w:rsidRPr="00E077FE" w:rsidTr="00C33571">
        <w:trPr>
          <w:gridAfter w:val="2"/>
          <w:wAfter w:w="1422" w:type="pct"/>
          <w:trHeight w:val="770"/>
        </w:trPr>
        <w:tc>
          <w:tcPr>
            <w:tcW w:w="2198"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xml:space="preserve">Численность (удельный вес) учащихся – победителей и призеров олимпиад, смотров, конкурсов от общей </w:t>
            </w:r>
            <w:proofErr w:type="gramStart"/>
            <w:r w:rsidRPr="00E077FE">
              <w:rPr>
                <w:rFonts w:ascii="Times New Roman" w:hAnsi="Times New Roman" w:cs="Times New Roman"/>
                <w:sz w:val="24"/>
                <w:szCs w:val="24"/>
              </w:rPr>
              <w:t>численности</w:t>
            </w:r>
            <w:proofErr w:type="gramEnd"/>
            <w:r w:rsidRPr="00E077FE">
              <w:rPr>
                <w:rFonts w:ascii="Times New Roman" w:hAnsi="Times New Roman" w:cs="Times New Roman"/>
                <w:sz w:val="24"/>
                <w:szCs w:val="24"/>
              </w:rPr>
              <w:t xml:space="preserve"> обучающихся, в том числе:</w:t>
            </w:r>
          </w:p>
        </w:tc>
        <w:tc>
          <w:tcPr>
            <w:tcW w:w="58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4" w:space="0" w:color="auto"/>
              <w:left w:val="single" w:sz="8" w:space="0" w:color="000000"/>
              <w:bottom w:val="nil"/>
              <w:right w:val="single" w:sz="8" w:space="0" w:color="000000"/>
            </w:tcBorders>
            <w:shd w:val="clear" w:color="auto" w:fill="auto"/>
          </w:tcPr>
          <w:p w:rsidR="007574B0" w:rsidRPr="00E077FE" w:rsidRDefault="00C33571"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19</w:t>
            </w:r>
            <w:r w:rsidR="007574B0" w:rsidRPr="00E077FE">
              <w:rPr>
                <w:rFonts w:ascii="Times New Roman" w:hAnsi="Times New Roman" w:cs="Times New Roman"/>
                <w:sz w:val="24"/>
                <w:szCs w:val="24"/>
              </w:rPr>
              <w:t>/</w:t>
            </w:r>
            <w:r w:rsidRPr="00E077FE">
              <w:rPr>
                <w:rFonts w:ascii="Times New Roman" w:hAnsi="Times New Roman" w:cs="Times New Roman"/>
                <w:sz w:val="24"/>
                <w:szCs w:val="24"/>
              </w:rPr>
              <w:t>29</w:t>
            </w:r>
            <w:r w:rsidR="007574B0" w:rsidRPr="00E077FE">
              <w:rPr>
                <w:rFonts w:ascii="Times New Roman" w:hAnsi="Times New Roman" w:cs="Times New Roman"/>
                <w:sz w:val="24"/>
                <w:szCs w:val="24"/>
              </w:rPr>
              <w:t>%</w:t>
            </w:r>
          </w:p>
        </w:tc>
      </w:tr>
      <w:tr w:rsidR="007574B0" w:rsidRPr="00E077FE" w:rsidTr="00C33571">
        <w:trPr>
          <w:gridAfter w:val="2"/>
          <w:wAfter w:w="1422" w:type="pct"/>
          <w:trHeight w:val="337"/>
        </w:trPr>
        <w:tc>
          <w:tcPr>
            <w:tcW w:w="2198"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регионального уровня</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nil"/>
              <w:left w:val="single" w:sz="8" w:space="0" w:color="000000"/>
              <w:bottom w:val="single" w:sz="8" w:space="0" w:color="000000"/>
              <w:right w:val="single" w:sz="8" w:space="0" w:color="000000"/>
            </w:tcBorders>
            <w:shd w:val="clear" w:color="auto" w:fill="auto"/>
          </w:tcPr>
          <w:p w:rsidR="007574B0" w:rsidRPr="00E077FE" w:rsidRDefault="00C33571"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14</w:t>
            </w:r>
            <w:r w:rsidR="007574B0" w:rsidRPr="00E077FE">
              <w:rPr>
                <w:rFonts w:ascii="Times New Roman" w:hAnsi="Times New Roman" w:cs="Times New Roman"/>
                <w:sz w:val="24"/>
                <w:szCs w:val="24"/>
              </w:rPr>
              <w:t xml:space="preserve"> /</w:t>
            </w:r>
            <w:r w:rsidRPr="00E077FE">
              <w:rPr>
                <w:rFonts w:ascii="Times New Roman" w:hAnsi="Times New Roman" w:cs="Times New Roman"/>
                <w:sz w:val="24"/>
                <w:szCs w:val="24"/>
              </w:rPr>
              <w:t>21</w:t>
            </w:r>
            <w:r w:rsidR="007574B0" w:rsidRPr="00E077FE">
              <w:rPr>
                <w:rFonts w:ascii="Times New Roman" w:hAnsi="Times New Roman" w:cs="Times New Roman"/>
                <w:sz w:val="24"/>
                <w:szCs w:val="24"/>
              </w:rPr>
              <w:t>%</w:t>
            </w:r>
          </w:p>
        </w:tc>
      </w:tr>
      <w:tr w:rsidR="007574B0" w:rsidRPr="00E077FE" w:rsidTr="00C33571">
        <w:trPr>
          <w:gridAfter w:val="2"/>
          <w:wAfter w:w="1422" w:type="pct"/>
          <w:trHeight w:val="555"/>
        </w:trPr>
        <w:tc>
          <w:tcPr>
            <w:tcW w:w="2198"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федерального уровня</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8" w:space="0" w:color="000000"/>
              <w:right w:val="single" w:sz="8" w:space="0" w:color="000000"/>
            </w:tcBorders>
            <w:shd w:val="clear" w:color="auto" w:fill="auto"/>
          </w:tcPr>
          <w:p w:rsidR="007574B0" w:rsidRPr="00E077FE" w:rsidRDefault="00C33571"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w:t>
            </w:r>
            <w:r w:rsidR="007574B0" w:rsidRPr="00E077FE">
              <w:rPr>
                <w:rFonts w:ascii="Times New Roman" w:hAnsi="Times New Roman" w:cs="Times New Roman"/>
                <w:sz w:val="24"/>
                <w:szCs w:val="24"/>
              </w:rPr>
              <w:t>/</w:t>
            </w:r>
            <w:r w:rsidRPr="00E077FE">
              <w:rPr>
                <w:rFonts w:ascii="Times New Roman" w:hAnsi="Times New Roman" w:cs="Times New Roman"/>
                <w:sz w:val="24"/>
                <w:szCs w:val="24"/>
              </w:rPr>
              <w:t>8</w:t>
            </w:r>
            <w:r w:rsidR="007574B0" w:rsidRPr="00E077FE">
              <w:rPr>
                <w:rFonts w:ascii="Times New Roman" w:hAnsi="Times New Roman" w:cs="Times New Roman"/>
                <w:sz w:val="24"/>
                <w:szCs w:val="24"/>
              </w:rPr>
              <w:t>%</w:t>
            </w:r>
          </w:p>
        </w:tc>
      </w:tr>
      <w:tr w:rsidR="007574B0" w:rsidRPr="00E077FE" w:rsidTr="00C33571">
        <w:trPr>
          <w:gridAfter w:val="2"/>
          <w:wAfter w:w="1422" w:type="pct"/>
          <w:trHeight w:val="378"/>
        </w:trPr>
        <w:tc>
          <w:tcPr>
            <w:tcW w:w="2198"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международного уровня</w:t>
            </w:r>
          </w:p>
        </w:tc>
        <w:tc>
          <w:tcPr>
            <w:tcW w:w="58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8" w:space="0" w:color="000000"/>
              <w:right w:val="single" w:sz="8" w:space="0" w:color="000000"/>
            </w:tcBorders>
            <w:shd w:val="clear" w:color="auto" w:fill="auto"/>
          </w:tcPr>
          <w:p w:rsidR="007574B0" w:rsidRPr="00E077FE" w:rsidRDefault="00C33571" w:rsidP="00E077FE">
            <w:pPr>
              <w:spacing w:after="0" w:line="240" w:lineRule="auto"/>
              <w:jc w:val="both"/>
              <w:rPr>
                <w:rFonts w:ascii="Times New Roman" w:hAnsi="Times New Roman" w:cs="Times New Roman"/>
                <w:sz w:val="24"/>
                <w:szCs w:val="24"/>
                <w:highlight w:val="yellow"/>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учащихся по программам профильного обучения от общей численности обучающихся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w:t>
            </w:r>
          </w:p>
        </w:tc>
      </w:tr>
      <w:tr w:rsidR="007574B0" w:rsidRPr="00E077FE" w:rsidTr="008A0898">
        <w:trPr>
          <w:gridAfter w:val="2"/>
          <w:wAfter w:w="1422" w:type="pct"/>
          <w:trHeight w:val="546"/>
        </w:trPr>
        <w:tc>
          <w:tcPr>
            <w:tcW w:w="2198"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Общая численность </w:t>
            </w:r>
            <w:proofErr w:type="spellStart"/>
            <w:r w:rsidRPr="00E077FE">
              <w:rPr>
                <w:rFonts w:ascii="Times New Roman" w:hAnsi="Times New Roman" w:cs="Times New Roman"/>
                <w:sz w:val="24"/>
                <w:szCs w:val="24"/>
              </w:rPr>
              <w:t>педработников</w:t>
            </w:r>
            <w:proofErr w:type="spellEnd"/>
            <w:r w:rsidRPr="00E077FE">
              <w:rPr>
                <w:rFonts w:ascii="Times New Roman" w:hAnsi="Times New Roman" w:cs="Times New Roman"/>
                <w:sz w:val="24"/>
                <w:szCs w:val="24"/>
              </w:rPr>
              <w:t xml:space="preserve">, в том числе количество </w:t>
            </w:r>
            <w:proofErr w:type="spellStart"/>
            <w:r w:rsidRPr="00E077FE">
              <w:rPr>
                <w:rFonts w:ascii="Times New Roman" w:hAnsi="Times New Roman" w:cs="Times New Roman"/>
                <w:sz w:val="24"/>
                <w:szCs w:val="24"/>
              </w:rPr>
              <w:t>педработников</w:t>
            </w:r>
            <w:proofErr w:type="spellEnd"/>
            <w:r w:rsidRPr="00E077FE">
              <w:rPr>
                <w:rFonts w:ascii="Times New Roman" w:hAnsi="Times New Roman" w:cs="Times New Roman"/>
                <w:sz w:val="24"/>
                <w:szCs w:val="24"/>
              </w:rPr>
              <w:t>:</w:t>
            </w:r>
          </w:p>
        </w:tc>
        <w:tc>
          <w:tcPr>
            <w:tcW w:w="58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w:t>
            </w:r>
          </w:p>
        </w:tc>
        <w:tc>
          <w:tcPr>
            <w:tcW w:w="796" w:type="pct"/>
            <w:tcBorders>
              <w:top w:val="single" w:sz="8" w:space="0" w:color="000000"/>
              <w:left w:val="single" w:sz="8" w:space="0" w:color="000000"/>
              <w:bottom w:val="nil"/>
              <w:right w:val="single" w:sz="8" w:space="0" w:color="000000"/>
            </w:tcBorders>
            <w:shd w:val="clear" w:color="auto" w:fill="auto"/>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00C33571" w:rsidRPr="00E077FE">
              <w:rPr>
                <w:rFonts w:ascii="Times New Roman" w:hAnsi="Times New Roman" w:cs="Times New Roman"/>
                <w:sz w:val="24"/>
                <w:szCs w:val="24"/>
              </w:rPr>
              <w:t>5</w:t>
            </w:r>
          </w:p>
        </w:tc>
      </w:tr>
      <w:tr w:rsidR="007574B0" w:rsidRPr="00E077FE" w:rsidTr="008A0898">
        <w:trPr>
          <w:gridAfter w:val="2"/>
          <w:wAfter w:w="1422" w:type="pct"/>
          <w:trHeight w:val="367"/>
        </w:trPr>
        <w:tc>
          <w:tcPr>
            <w:tcW w:w="2198"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с высшим образованием</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nil"/>
              <w:left w:val="single" w:sz="8" w:space="0" w:color="000000"/>
              <w:bottom w:val="single" w:sz="4" w:space="0" w:color="auto"/>
              <w:right w:val="single" w:sz="8" w:space="0" w:color="000000"/>
            </w:tcBorders>
            <w:shd w:val="clear" w:color="auto" w:fill="auto"/>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00C33571" w:rsidRPr="00E077FE">
              <w:rPr>
                <w:rFonts w:ascii="Times New Roman" w:hAnsi="Times New Roman" w:cs="Times New Roman"/>
                <w:sz w:val="24"/>
                <w:szCs w:val="24"/>
              </w:rPr>
              <w:t>3</w:t>
            </w:r>
            <w:r w:rsidRPr="00E077FE">
              <w:rPr>
                <w:rFonts w:ascii="Times New Roman" w:hAnsi="Times New Roman" w:cs="Times New Roman"/>
                <w:sz w:val="24"/>
                <w:szCs w:val="24"/>
              </w:rPr>
              <w:t xml:space="preserve"> /</w:t>
            </w:r>
            <w:r w:rsidR="008A0898" w:rsidRPr="00E077FE">
              <w:rPr>
                <w:rFonts w:ascii="Times New Roman" w:hAnsi="Times New Roman" w:cs="Times New Roman"/>
                <w:sz w:val="24"/>
                <w:szCs w:val="24"/>
              </w:rPr>
              <w:t>86,7</w:t>
            </w:r>
            <w:r w:rsidRPr="00E077FE">
              <w:rPr>
                <w:rFonts w:ascii="Times New Roman" w:hAnsi="Times New Roman" w:cs="Times New Roman"/>
                <w:sz w:val="24"/>
                <w:szCs w:val="24"/>
              </w:rPr>
              <w:t>%</w:t>
            </w:r>
          </w:p>
        </w:tc>
      </w:tr>
      <w:tr w:rsidR="007574B0" w:rsidRPr="00E077FE" w:rsidTr="008A0898">
        <w:trPr>
          <w:gridAfter w:val="2"/>
          <w:wAfter w:w="1422" w:type="pct"/>
          <w:trHeight w:val="328"/>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высшим педагогическим образованием</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4" w:space="0" w:color="auto"/>
              <w:right w:val="single" w:sz="8" w:space="0" w:color="000000"/>
            </w:tcBorders>
            <w:shd w:val="clear" w:color="auto" w:fill="auto"/>
          </w:tcPr>
          <w:p w:rsidR="007574B0" w:rsidRPr="00E077FE" w:rsidRDefault="007574B0" w:rsidP="00E077FE">
            <w:pPr>
              <w:spacing w:after="0" w:line="240" w:lineRule="auto"/>
              <w:jc w:val="both"/>
              <w:rPr>
                <w:rFonts w:ascii="Times New Roman" w:hAnsi="Times New Roman" w:cs="Times New Roman"/>
                <w:sz w:val="24"/>
                <w:szCs w:val="24"/>
                <w:highlight w:val="yellow"/>
              </w:rPr>
            </w:pPr>
            <w:r w:rsidRPr="00E077FE">
              <w:rPr>
                <w:rFonts w:ascii="Times New Roman" w:hAnsi="Times New Roman" w:cs="Times New Roman"/>
                <w:sz w:val="24"/>
                <w:szCs w:val="24"/>
              </w:rPr>
              <w:t>1</w:t>
            </w:r>
            <w:r w:rsidR="00C33571" w:rsidRPr="00E077FE">
              <w:rPr>
                <w:rFonts w:ascii="Times New Roman" w:hAnsi="Times New Roman" w:cs="Times New Roman"/>
                <w:sz w:val="24"/>
                <w:szCs w:val="24"/>
              </w:rPr>
              <w:t>3</w:t>
            </w:r>
            <w:r w:rsidRPr="00E077FE">
              <w:rPr>
                <w:rFonts w:ascii="Times New Roman" w:hAnsi="Times New Roman" w:cs="Times New Roman"/>
                <w:sz w:val="24"/>
                <w:szCs w:val="24"/>
              </w:rPr>
              <w:t xml:space="preserve"> /8</w:t>
            </w:r>
            <w:r w:rsidR="008A0898" w:rsidRPr="00E077FE">
              <w:rPr>
                <w:rFonts w:ascii="Times New Roman" w:hAnsi="Times New Roman" w:cs="Times New Roman"/>
                <w:sz w:val="24"/>
                <w:szCs w:val="24"/>
              </w:rPr>
              <w:t>6</w:t>
            </w:r>
            <w:r w:rsidRPr="00E077FE">
              <w:rPr>
                <w:rFonts w:ascii="Times New Roman" w:hAnsi="Times New Roman" w:cs="Times New Roman"/>
                <w:sz w:val="24"/>
                <w:szCs w:val="24"/>
              </w:rPr>
              <w:t>,7%</w:t>
            </w:r>
          </w:p>
        </w:tc>
      </w:tr>
      <w:tr w:rsidR="007574B0" w:rsidRPr="00E077FE" w:rsidTr="008A0898">
        <w:trPr>
          <w:gridAfter w:val="2"/>
          <w:wAfter w:w="1422" w:type="pct"/>
          <w:trHeight w:val="422"/>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средним профессиональным образованием</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4" w:space="0" w:color="auto"/>
              <w:right w:val="single" w:sz="8" w:space="0" w:color="000000"/>
            </w:tcBorders>
            <w:shd w:val="clear" w:color="auto" w:fill="auto"/>
          </w:tcPr>
          <w:p w:rsidR="007574B0" w:rsidRPr="00E077FE" w:rsidRDefault="00C33571" w:rsidP="00E077FE">
            <w:pPr>
              <w:spacing w:after="0" w:line="240" w:lineRule="auto"/>
              <w:jc w:val="both"/>
              <w:rPr>
                <w:rFonts w:ascii="Times New Roman" w:hAnsi="Times New Roman" w:cs="Times New Roman"/>
                <w:sz w:val="24"/>
                <w:szCs w:val="24"/>
                <w:highlight w:val="yellow"/>
              </w:rPr>
            </w:pPr>
            <w:r w:rsidRPr="00E077FE">
              <w:rPr>
                <w:rFonts w:ascii="Times New Roman" w:hAnsi="Times New Roman" w:cs="Times New Roman"/>
                <w:sz w:val="24"/>
                <w:szCs w:val="24"/>
              </w:rPr>
              <w:t>2</w:t>
            </w:r>
            <w:r w:rsidR="007574B0" w:rsidRPr="00E077FE">
              <w:rPr>
                <w:rFonts w:ascii="Times New Roman" w:hAnsi="Times New Roman" w:cs="Times New Roman"/>
                <w:sz w:val="24"/>
                <w:szCs w:val="24"/>
              </w:rPr>
              <w:t>/</w:t>
            </w:r>
            <w:r w:rsidR="008A0898" w:rsidRPr="00E077FE">
              <w:rPr>
                <w:rFonts w:ascii="Times New Roman" w:hAnsi="Times New Roman" w:cs="Times New Roman"/>
                <w:sz w:val="24"/>
                <w:szCs w:val="24"/>
              </w:rPr>
              <w:t>13,3</w:t>
            </w:r>
            <w:r w:rsidR="007574B0" w:rsidRPr="00E077FE">
              <w:rPr>
                <w:rFonts w:ascii="Times New Roman" w:hAnsi="Times New Roman" w:cs="Times New Roman"/>
                <w:sz w:val="24"/>
                <w:szCs w:val="24"/>
              </w:rPr>
              <w:t>%</w:t>
            </w:r>
          </w:p>
        </w:tc>
      </w:tr>
      <w:tr w:rsidR="007574B0" w:rsidRPr="00E077FE" w:rsidTr="008A0898">
        <w:trPr>
          <w:gridAfter w:val="2"/>
          <w:wAfter w:w="1422" w:type="pct"/>
          <w:trHeight w:val="529"/>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средним профессиональным педагогическим образованием</w:t>
            </w:r>
          </w:p>
        </w:tc>
        <w:tc>
          <w:tcPr>
            <w:tcW w:w="58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8" w:space="0" w:color="000000"/>
              <w:right w:val="single" w:sz="8" w:space="0" w:color="000000"/>
            </w:tcBorders>
            <w:shd w:val="clear" w:color="auto" w:fill="auto"/>
          </w:tcPr>
          <w:p w:rsidR="007574B0" w:rsidRPr="00E077FE" w:rsidRDefault="008A0898" w:rsidP="00E077FE">
            <w:pPr>
              <w:spacing w:after="0" w:line="240" w:lineRule="auto"/>
              <w:jc w:val="both"/>
              <w:rPr>
                <w:rFonts w:ascii="Times New Roman" w:hAnsi="Times New Roman" w:cs="Times New Roman"/>
                <w:sz w:val="24"/>
                <w:szCs w:val="24"/>
                <w:highlight w:val="yellow"/>
              </w:rPr>
            </w:pPr>
            <w:r w:rsidRPr="00E077FE">
              <w:rPr>
                <w:rFonts w:ascii="Times New Roman" w:hAnsi="Times New Roman" w:cs="Times New Roman"/>
                <w:sz w:val="24"/>
                <w:szCs w:val="24"/>
              </w:rPr>
              <w:t>2/13,3%</w:t>
            </w:r>
          </w:p>
        </w:tc>
      </w:tr>
      <w:tr w:rsidR="007574B0" w:rsidRPr="00E077FE" w:rsidTr="008A0898">
        <w:trPr>
          <w:gridAfter w:val="2"/>
          <w:wAfter w:w="1422" w:type="pct"/>
          <w:trHeight w:val="570"/>
        </w:trPr>
        <w:tc>
          <w:tcPr>
            <w:tcW w:w="2198"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Численность (удельный вес) </w:t>
            </w:r>
            <w:proofErr w:type="spellStart"/>
            <w:r w:rsidRPr="00E077FE">
              <w:rPr>
                <w:rFonts w:ascii="Times New Roman" w:hAnsi="Times New Roman" w:cs="Times New Roman"/>
                <w:sz w:val="24"/>
                <w:szCs w:val="24"/>
              </w:rPr>
              <w:t>педработников</w:t>
            </w:r>
            <w:proofErr w:type="spellEnd"/>
            <w:r w:rsidRPr="00E077FE">
              <w:rPr>
                <w:rFonts w:ascii="Times New Roman" w:hAnsi="Times New Roman" w:cs="Times New Roman"/>
                <w:sz w:val="24"/>
                <w:szCs w:val="24"/>
              </w:rPr>
              <w:t xml:space="preserve"> с квалификационной категорией от общей численности таких работников, в том числе:</w:t>
            </w:r>
          </w:p>
        </w:tc>
        <w:tc>
          <w:tcPr>
            <w:tcW w:w="58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nil"/>
              <w:right w:val="single" w:sz="8" w:space="0" w:color="000000"/>
            </w:tcBorders>
            <w:shd w:val="clear" w:color="auto" w:fill="auto"/>
          </w:tcPr>
          <w:p w:rsidR="007574B0" w:rsidRPr="00E077FE" w:rsidRDefault="00C33571" w:rsidP="00E077FE">
            <w:pPr>
              <w:spacing w:after="0" w:line="240" w:lineRule="auto"/>
              <w:jc w:val="both"/>
              <w:rPr>
                <w:rFonts w:ascii="Times New Roman" w:hAnsi="Times New Roman" w:cs="Times New Roman"/>
                <w:sz w:val="24"/>
                <w:szCs w:val="24"/>
                <w:highlight w:val="yellow"/>
              </w:rPr>
            </w:pPr>
            <w:r w:rsidRPr="00E077FE">
              <w:rPr>
                <w:rFonts w:ascii="Times New Roman" w:hAnsi="Times New Roman" w:cs="Times New Roman"/>
                <w:sz w:val="24"/>
                <w:szCs w:val="24"/>
              </w:rPr>
              <w:t>12</w:t>
            </w:r>
            <w:r w:rsidR="007574B0" w:rsidRPr="00E077FE">
              <w:rPr>
                <w:rFonts w:ascii="Times New Roman" w:hAnsi="Times New Roman" w:cs="Times New Roman"/>
                <w:sz w:val="24"/>
                <w:szCs w:val="24"/>
              </w:rPr>
              <w:t>/</w:t>
            </w:r>
            <w:r w:rsidR="008A0898" w:rsidRPr="00E077FE">
              <w:rPr>
                <w:rFonts w:ascii="Times New Roman" w:hAnsi="Times New Roman" w:cs="Times New Roman"/>
                <w:sz w:val="24"/>
                <w:szCs w:val="24"/>
              </w:rPr>
              <w:t>80</w:t>
            </w:r>
            <w:r w:rsidR="007574B0" w:rsidRPr="00E077FE">
              <w:rPr>
                <w:rFonts w:ascii="Times New Roman" w:hAnsi="Times New Roman" w:cs="Times New Roman"/>
                <w:sz w:val="24"/>
                <w:szCs w:val="24"/>
              </w:rPr>
              <w:t>%</w:t>
            </w:r>
          </w:p>
        </w:tc>
      </w:tr>
      <w:tr w:rsidR="007574B0" w:rsidRPr="00E077FE" w:rsidTr="008A0898">
        <w:trPr>
          <w:gridAfter w:val="2"/>
          <w:wAfter w:w="1422" w:type="pct"/>
          <w:trHeight w:val="329"/>
        </w:trPr>
        <w:tc>
          <w:tcPr>
            <w:tcW w:w="2198"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с высшей</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nil"/>
              <w:left w:val="single" w:sz="8" w:space="0" w:color="000000"/>
              <w:bottom w:val="single" w:sz="4" w:space="0" w:color="auto"/>
              <w:right w:val="single" w:sz="8" w:space="0" w:color="000000"/>
            </w:tcBorders>
            <w:shd w:val="clear" w:color="auto" w:fill="auto"/>
          </w:tcPr>
          <w:p w:rsidR="007574B0" w:rsidRPr="00E077FE" w:rsidRDefault="00C33571"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008A0898" w:rsidRPr="00E077FE">
              <w:rPr>
                <w:rFonts w:ascii="Times New Roman" w:hAnsi="Times New Roman" w:cs="Times New Roman"/>
                <w:sz w:val="24"/>
                <w:szCs w:val="24"/>
              </w:rPr>
              <w:t>/6,6%</w:t>
            </w:r>
          </w:p>
        </w:tc>
      </w:tr>
      <w:tr w:rsidR="007574B0" w:rsidRPr="00E077FE" w:rsidTr="008A0898">
        <w:trPr>
          <w:gridAfter w:val="2"/>
          <w:wAfter w:w="1422" w:type="pct"/>
          <w:trHeight w:val="289"/>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первой</w:t>
            </w:r>
          </w:p>
        </w:tc>
        <w:tc>
          <w:tcPr>
            <w:tcW w:w="58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8" w:space="0" w:color="000000"/>
              <w:right w:val="single" w:sz="8" w:space="0" w:color="000000"/>
            </w:tcBorders>
            <w:shd w:val="clear" w:color="auto" w:fill="auto"/>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008A0898" w:rsidRPr="00E077FE">
              <w:rPr>
                <w:rFonts w:ascii="Times New Roman" w:hAnsi="Times New Roman" w:cs="Times New Roman"/>
                <w:sz w:val="24"/>
                <w:szCs w:val="24"/>
              </w:rPr>
              <w:t>1</w:t>
            </w:r>
            <w:r w:rsidRPr="00E077FE">
              <w:rPr>
                <w:rFonts w:ascii="Times New Roman" w:hAnsi="Times New Roman" w:cs="Times New Roman"/>
                <w:sz w:val="24"/>
                <w:szCs w:val="24"/>
              </w:rPr>
              <w:t>/</w:t>
            </w:r>
            <w:r w:rsidR="008A0898" w:rsidRPr="00E077FE">
              <w:rPr>
                <w:rFonts w:ascii="Times New Roman" w:hAnsi="Times New Roman" w:cs="Times New Roman"/>
                <w:sz w:val="24"/>
                <w:szCs w:val="24"/>
              </w:rPr>
              <w:t>73,4</w:t>
            </w:r>
            <w:r w:rsidRPr="00E077FE">
              <w:rPr>
                <w:rFonts w:ascii="Times New Roman" w:hAnsi="Times New Roman" w:cs="Times New Roman"/>
                <w:sz w:val="24"/>
                <w:szCs w:val="24"/>
              </w:rPr>
              <w:t>%</w:t>
            </w:r>
          </w:p>
        </w:tc>
      </w:tr>
      <w:tr w:rsidR="007574B0" w:rsidRPr="00E077FE" w:rsidTr="007574B0">
        <w:trPr>
          <w:gridAfter w:val="2"/>
          <w:wAfter w:w="1422" w:type="pct"/>
          <w:trHeight w:val="538"/>
        </w:trPr>
        <w:tc>
          <w:tcPr>
            <w:tcW w:w="2198"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Численность (удельный вес) </w:t>
            </w:r>
            <w:proofErr w:type="spellStart"/>
            <w:r w:rsidRPr="00E077FE">
              <w:rPr>
                <w:rFonts w:ascii="Times New Roman" w:hAnsi="Times New Roman" w:cs="Times New Roman"/>
                <w:sz w:val="24"/>
                <w:szCs w:val="24"/>
              </w:rPr>
              <w:t>педработников</w:t>
            </w:r>
            <w:proofErr w:type="spellEnd"/>
            <w:r w:rsidRPr="00E077FE">
              <w:rPr>
                <w:rFonts w:ascii="Times New Roman" w:hAnsi="Times New Roman" w:cs="Times New Roman"/>
                <w:sz w:val="24"/>
                <w:szCs w:val="24"/>
              </w:rPr>
              <w:t xml:space="preserve"> от общей численности таких работников с педагогическим стажем:</w:t>
            </w:r>
          </w:p>
        </w:tc>
        <w:tc>
          <w:tcPr>
            <w:tcW w:w="58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nil"/>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p>
          <w:p w:rsidR="007574B0" w:rsidRPr="00E077FE" w:rsidRDefault="007574B0" w:rsidP="00E077FE">
            <w:pPr>
              <w:spacing w:after="0" w:line="240" w:lineRule="auto"/>
              <w:jc w:val="both"/>
              <w:rPr>
                <w:rFonts w:ascii="Times New Roman" w:hAnsi="Times New Roman" w:cs="Times New Roman"/>
                <w:sz w:val="24"/>
                <w:szCs w:val="24"/>
              </w:rPr>
            </w:pPr>
          </w:p>
        </w:tc>
      </w:tr>
      <w:tr w:rsidR="007574B0" w:rsidRPr="00E077FE" w:rsidTr="002D3F38">
        <w:trPr>
          <w:gridAfter w:val="2"/>
          <w:wAfter w:w="1422" w:type="pct"/>
          <w:trHeight w:val="314"/>
        </w:trPr>
        <w:tc>
          <w:tcPr>
            <w:tcW w:w="2198"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до 5 лет</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nil"/>
              <w:left w:val="single" w:sz="8" w:space="0" w:color="000000"/>
              <w:bottom w:val="single" w:sz="4" w:space="0" w:color="auto"/>
              <w:right w:val="single" w:sz="8" w:space="0" w:color="000000"/>
            </w:tcBorders>
            <w:shd w:val="clear" w:color="auto" w:fill="auto"/>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0</w:t>
            </w:r>
          </w:p>
        </w:tc>
      </w:tr>
      <w:tr w:rsidR="007574B0" w:rsidRPr="00E077FE" w:rsidTr="002D3F38">
        <w:trPr>
          <w:gridAfter w:val="2"/>
          <w:wAfter w:w="1422" w:type="pct"/>
          <w:trHeight w:val="132"/>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больше 30 лет</w:t>
            </w:r>
          </w:p>
        </w:tc>
        <w:tc>
          <w:tcPr>
            <w:tcW w:w="58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8" w:space="0" w:color="000000"/>
              <w:right w:val="single" w:sz="8" w:space="0" w:color="000000"/>
            </w:tcBorders>
            <w:shd w:val="clear" w:color="auto" w:fill="auto"/>
          </w:tcPr>
          <w:p w:rsidR="007574B0" w:rsidRPr="00E077FE" w:rsidRDefault="002D3F38"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5/33</w:t>
            </w:r>
            <w:r w:rsidR="007574B0" w:rsidRPr="00E077FE">
              <w:rPr>
                <w:rFonts w:ascii="Times New Roman" w:hAnsi="Times New Roman" w:cs="Times New Roman"/>
                <w:sz w:val="24"/>
                <w:szCs w:val="24"/>
              </w:rPr>
              <w:t>%</w:t>
            </w:r>
          </w:p>
        </w:tc>
      </w:tr>
      <w:tr w:rsidR="007574B0" w:rsidRPr="00E077FE" w:rsidTr="002D3F38">
        <w:trPr>
          <w:gridAfter w:val="2"/>
          <w:wAfter w:w="1422" w:type="pct"/>
          <w:trHeight w:val="495"/>
        </w:trPr>
        <w:tc>
          <w:tcPr>
            <w:tcW w:w="2198"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Численность (удельный вес) </w:t>
            </w:r>
            <w:proofErr w:type="spellStart"/>
            <w:r w:rsidRPr="00E077FE">
              <w:rPr>
                <w:rFonts w:ascii="Times New Roman" w:hAnsi="Times New Roman" w:cs="Times New Roman"/>
                <w:sz w:val="24"/>
                <w:szCs w:val="24"/>
              </w:rPr>
              <w:t>педработников</w:t>
            </w:r>
            <w:proofErr w:type="spellEnd"/>
            <w:r w:rsidRPr="00E077FE">
              <w:rPr>
                <w:rFonts w:ascii="Times New Roman" w:hAnsi="Times New Roman" w:cs="Times New Roman"/>
                <w:sz w:val="24"/>
                <w:szCs w:val="24"/>
              </w:rPr>
              <w:t xml:space="preserve"> от общей численности таких работников в возрасте:</w:t>
            </w:r>
          </w:p>
        </w:tc>
        <w:tc>
          <w:tcPr>
            <w:tcW w:w="58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nil"/>
              <w:right w:val="single" w:sz="8" w:space="0" w:color="000000"/>
            </w:tcBorders>
            <w:shd w:val="clear" w:color="auto" w:fill="auto"/>
          </w:tcPr>
          <w:p w:rsidR="007574B0" w:rsidRPr="00E077FE" w:rsidRDefault="007574B0" w:rsidP="00E077FE">
            <w:pPr>
              <w:spacing w:after="0" w:line="240" w:lineRule="auto"/>
              <w:jc w:val="both"/>
              <w:rPr>
                <w:rFonts w:ascii="Times New Roman" w:hAnsi="Times New Roman" w:cs="Times New Roman"/>
                <w:sz w:val="24"/>
                <w:szCs w:val="24"/>
                <w:highlight w:val="yellow"/>
              </w:rPr>
            </w:pPr>
          </w:p>
        </w:tc>
      </w:tr>
      <w:tr w:rsidR="007574B0" w:rsidRPr="00E077FE" w:rsidTr="002D3F38">
        <w:trPr>
          <w:gridAfter w:val="2"/>
          <w:wAfter w:w="1422" w:type="pct"/>
          <w:trHeight w:val="306"/>
        </w:trPr>
        <w:tc>
          <w:tcPr>
            <w:tcW w:w="2198"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lastRenderedPageBreak/>
              <w:t>− до 30 лет</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nil"/>
              <w:left w:val="single" w:sz="8" w:space="0" w:color="000000"/>
              <w:bottom w:val="single" w:sz="4" w:space="0" w:color="auto"/>
              <w:right w:val="single" w:sz="8" w:space="0" w:color="000000"/>
            </w:tcBorders>
            <w:shd w:val="clear" w:color="auto" w:fill="auto"/>
          </w:tcPr>
          <w:p w:rsidR="007574B0" w:rsidRPr="00E077FE" w:rsidRDefault="007574B0" w:rsidP="00E077FE">
            <w:pPr>
              <w:spacing w:after="0" w:line="240" w:lineRule="auto"/>
              <w:jc w:val="both"/>
              <w:rPr>
                <w:rFonts w:ascii="Times New Roman" w:hAnsi="Times New Roman" w:cs="Times New Roman"/>
                <w:sz w:val="24"/>
                <w:szCs w:val="24"/>
                <w:highlight w:val="yellow"/>
              </w:rPr>
            </w:pPr>
            <w:r w:rsidRPr="00E077FE">
              <w:rPr>
                <w:rFonts w:ascii="Times New Roman" w:hAnsi="Times New Roman" w:cs="Times New Roman"/>
                <w:sz w:val="24"/>
                <w:szCs w:val="24"/>
              </w:rPr>
              <w:t>1/</w:t>
            </w:r>
            <w:r w:rsidR="002D3F38" w:rsidRPr="00E077FE">
              <w:rPr>
                <w:rFonts w:ascii="Times New Roman" w:hAnsi="Times New Roman" w:cs="Times New Roman"/>
                <w:sz w:val="24"/>
                <w:szCs w:val="24"/>
              </w:rPr>
              <w:t>6,6</w:t>
            </w:r>
            <w:r w:rsidRPr="00E077FE">
              <w:rPr>
                <w:rFonts w:ascii="Times New Roman" w:hAnsi="Times New Roman" w:cs="Times New Roman"/>
                <w:sz w:val="24"/>
                <w:szCs w:val="24"/>
              </w:rPr>
              <w:t>%</w:t>
            </w:r>
          </w:p>
        </w:tc>
      </w:tr>
      <w:tr w:rsidR="007574B0" w:rsidRPr="00E077FE" w:rsidTr="002D3F38">
        <w:trPr>
          <w:gridAfter w:val="2"/>
          <w:wAfter w:w="1422" w:type="pct"/>
          <w:trHeight w:val="271"/>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от 55 лет</w:t>
            </w:r>
          </w:p>
        </w:tc>
        <w:tc>
          <w:tcPr>
            <w:tcW w:w="58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8" w:space="0" w:color="000000"/>
              <w:right w:val="single" w:sz="8" w:space="0" w:color="000000"/>
            </w:tcBorders>
            <w:shd w:val="clear" w:color="auto" w:fill="auto"/>
          </w:tcPr>
          <w:p w:rsidR="007574B0" w:rsidRPr="00E077FE" w:rsidRDefault="002D3F38" w:rsidP="00E077FE">
            <w:pPr>
              <w:spacing w:after="0" w:line="240" w:lineRule="auto"/>
              <w:jc w:val="both"/>
              <w:rPr>
                <w:rFonts w:ascii="Times New Roman" w:hAnsi="Times New Roman" w:cs="Times New Roman"/>
                <w:sz w:val="24"/>
                <w:szCs w:val="24"/>
                <w:highlight w:val="yellow"/>
              </w:rPr>
            </w:pPr>
            <w:r w:rsidRPr="00E077FE">
              <w:rPr>
                <w:rFonts w:ascii="Times New Roman" w:hAnsi="Times New Roman" w:cs="Times New Roman"/>
                <w:sz w:val="24"/>
                <w:szCs w:val="24"/>
              </w:rPr>
              <w:t>4</w:t>
            </w:r>
            <w:r w:rsidR="007574B0" w:rsidRPr="00E077FE">
              <w:rPr>
                <w:rFonts w:ascii="Times New Roman" w:hAnsi="Times New Roman" w:cs="Times New Roman"/>
                <w:sz w:val="24"/>
                <w:szCs w:val="24"/>
              </w:rPr>
              <w:t>/</w:t>
            </w:r>
            <w:r w:rsidRPr="00E077FE">
              <w:rPr>
                <w:rFonts w:ascii="Times New Roman" w:hAnsi="Times New Roman" w:cs="Times New Roman"/>
                <w:sz w:val="24"/>
                <w:szCs w:val="24"/>
              </w:rPr>
              <w:t>26,6</w:t>
            </w:r>
            <w:r w:rsidR="007574B0" w:rsidRPr="00E077FE">
              <w:rPr>
                <w:rFonts w:ascii="Times New Roman" w:hAnsi="Times New Roman" w:cs="Times New Roman"/>
                <w:sz w:val="24"/>
                <w:szCs w:val="24"/>
              </w:rPr>
              <w:t>%</w:t>
            </w:r>
          </w:p>
        </w:tc>
      </w:tr>
      <w:tr w:rsidR="007574B0" w:rsidRPr="00E077FE" w:rsidTr="002D3F38">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shd w:val="clear" w:color="auto" w:fill="auto"/>
          </w:tcPr>
          <w:p w:rsidR="007574B0" w:rsidRPr="00E077FE" w:rsidRDefault="002D3F38" w:rsidP="00E077FE">
            <w:pPr>
              <w:spacing w:after="0" w:line="240" w:lineRule="auto"/>
              <w:jc w:val="both"/>
              <w:rPr>
                <w:rFonts w:ascii="Times New Roman" w:hAnsi="Times New Roman" w:cs="Times New Roman"/>
                <w:sz w:val="24"/>
                <w:szCs w:val="24"/>
                <w:highlight w:val="yellow"/>
              </w:rPr>
            </w:pPr>
            <w:r w:rsidRPr="00E077FE">
              <w:rPr>
                <w:rFonts w:ascii="Times New Roman" w:hAnsi="Times New Roman" w:cs="Times New Roman"/>
                <w:sz w:val="24"/>
                <w:szCs w:val="24"/>
              </w:rPr>
              <w:t>13</w:t>
            </w:r>
            <w:r w:rsidR="007574B0" w:rsidRPr="00E077FE">
              <w:rPr>
                <w:rFonts w:ascii="Times New Roman" w:hAnsi="Times New Roman" w:cs="Times New Roman"/>
                <w:sz w:val="24"/>
                <w:szCs w:val="24"/>
              </w:rPr>
              <w:t>/</w:t>
            </w:r>
            <w:r w:rsidRPr="00E077FE">
              <w:rPr>
                <w:rFonts w:ascii="Times New Roman" w:hAnsi="Times New Roman" w:cs="Times New Roman"/>
                <w:sz w:val="24"/>
                <w:szCs w:val="24"/>
              </w:rPr>
              <w:t>86,6</w:t>
            </w:r>
            <w:r w:rsidR="007574B0" w:rsidRPr="00E077FE">
              <w:rPr>
                <w:rFonts w:ascii="Times New Roman" w:hAnsi="Times New Roman" w:cs="Times New Roman"/>
                <w:sz w:val="24"/>
                <w:szCs w:val="24"/>
              </w:rPr>
              <w:t>%</w:t>
            </w:r>
          </w:p>
        </w:tc>
      </w:tr>
      <w:tr w:rsidR="007574B0" w:rsidRPr="00E077FE" w:rsidTr="002D3F38">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shd w:val="clear" w:color="auto" w:fill="auto"/>
          </w:tcPr>
          <w:p w:rsidR="007574B0" w:rsidRPr="00E077FE" w:rsidRDefault="002D3F38" w:rsidP="00E077FE">
            <w:pPr>
              <w:spacing w:after="0" w:line="240" w:lineRule="auto"/>
              <w:jc w:val="both"/>
              <w:rPr>
                <w:rFonts w:ascii="Times New Roman" w:hAnsi="Times New Roman" w:cs="Times New Roman"/>
                <w:sz w:val="24"/>
                <w:szCs w:val="24"/>
                <w:highlight w:val="yellow"/>
              </w:rPr>
            </w:pPr>
            <w:r w:rsidRPr="00E077FE">
              <w:rPr>
                <w:rFonts w:ascii="Times New Roman" w:hAnsi="Times New Roman" w:cs="Times New Roman"/>
                <w:sz w:val="24"/>
                <w:szCs w:val="24"/>
              </w:rPr>
              <w:t>13/86,6%</w:t>
            </w:r>
          </w:p>
        </w:tc>
      </w:tr>
      <w:tr w:rsidR="007574B0" w:rsidRPr="00E077FE" w:rsidTr="007574B0">
        <w:trPr>
          <w:trHeight w:val="291"/>
        </w:trPr>
        <w:tc>
          <w:tcPr>
            <w:tcW w:w="3578"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bCs/>
                <w:sz w:val="24"/>
                <w:szCs w:val="24"/>
              </w:rPr>
            </w:pPr>
            <w:r w:rsidRPr="00E077FE">
              <w:rPr>
                <w:rFonts w:ascii="Times New Roman" w:hAnsi="Times New Roman" w:cs="Times New Roman"/>
                <w:bCs/>
                <w:sz w:val="24"/>
                <w:szCs w:val="24"/>
              </w:rPr>
              <w:t>Инфраструктура</w:t>
            </w:r>
          </w:p>
        </w:tc>
        <w:tc>
          <w:tcPr>
            <w:tcW w:w="711" w:type="pct"/>
          </w:tcPr>
          <w:p w:rsidR="007574B0" w:rsidRPr="00E077FE" w:rsidRDefault="007574B0" w:rsidP="00E077FE">
            <w:pPr>
              <w:jc w:val="both"/>
              <w:rPr>
                <w:sz w:val="24"/>
                <w:szCs w:val="24"/>
              </w:rPr>
            </w:pPr>
          </w:p>
        </w:tc>
        <w:tc>
          <w:tcPr>
            <w:tcW w:w="711" w:type="pct"/>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Количество компьютеров в расчете на одного учащегося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единиц</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0,1</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единиц</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r w:rsidR="00466596" w:rsidRPr="00E077FE">
              <w:rPr>
                <w:rFonts w:ascii="Times New Roman" w:hAnsi="Times New Roman" w:cs="Times New Roman"/>
                <w:sz w:val="24"/>
                <w:szCs w:val="24"/>
              </w:rPr>
              <w:t>3</w:t>
            </w:r>
            <w:r w:rsidRPr="00E077FE">
              <w:rPr>
                <w:rFonts w:ascii="Times New Roman" w:hAnsi="Times New Roman" w:cs="Times New Roman"/>
                <w:sz w:val="24"/>
                <w:szCs w:val="24"/>
              </w:rPr>
              <w:t>,5</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Наличие в школе системы электронного документооборота</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да/нет</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да</w:t>
            </w:r>
          </w:p>
        </w:tc>
      </w:tr>
      <w:tr w:rsidR="007574B0" w:rsidRPr="00E077FE" w:rsidTr="007574B0">
        <w:trPr>
          <w:gridAfter w:val="2"/>
          <w:wAfter w:w="1422" w:type="pct"/>
          <w:trHeight w:val="447"/>
        </w:trPr>
        <w:tc>
          <w:tcPr>
            <w:tcW w:w="2198"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Наличие в школе читального зала библиотеки, в том числе наличие в ней:</w:t>
            </w:r>
          </w:p>
        </w:tc>
        <w:tc>
          <w:tcPr>
            <w:tcW w:w="58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да/нет</w:t>
            </w:r>
          </w:p>
        </w:tc>
        <w:tc>
          <w:tcPr>
            <w:tcW w:w="796" w:type="pct"/>
            <w:tcBorders>
              <w:top w:val="single" w:sz="8" w:space="0" w:color="000000"/>
              <w:left w:val="single" w:sz="8" w:space="0" w:color="000000"/>
              <w:bottom w:val="nil"/>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p w:rsidR="007574B0" w:rsidRPr="00E077FE" w:rsidRDefault="007574B0" w:rsidP="00E077FE">
            <w:pPr>
              <w:spacing w:after="0" w:line="240" w:lineRule="auto"/>
              <w:jc w:val="both"/>
              <w:rPr>
                <w:rFonts w:ascii="Times New Roman" w:hAnsi="Times New Roman" w:cs="Times New Roman"/>
                <w:sz w:val="24"/>
                <w:szCs w:val="24"/>
              </w:rPr>
            </w:pPr>
          </w:p>
        </w:tc>
      </w:tr>
      <w:tr w:rsidR="007574B0" w:rsidRPr="00E077FE" w:rsidTr="007574B0">
        <w:trPr>
          <w:gridAfter w:val="2"/>
          <w:wAfter w:w="1422" w:type="pct"/>
          <w:trHeight w:val="180"/>
        </w:trPr>
        <w:tc>
          <w:tcPr>
            <w:tcW w:w="2198"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рабочих мест для работы на компьютере или ноутбуке</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nil"/>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w:t>
            </w:r>
          </w:p>
        </w:tc>
      </w:tr>
      <w:tr w:rsidR="007574B0" w:rsidRPr="00E077FE" w:rsidTr="007574B0">
        <w:trPr>
          <w:gridAfter w:val="2"/>
          <w:wAfter w:w="1422" w:type="pct"/>
          <w:trHeight w:val="156"/>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xml:space="preserve">− </w:t>
            </w:r>
            <w:proofErr w:type="spellStart"/>
            <w:r w:rsidRPr="00E077FE">
              <w:rPr>
                <w:rFonts w:ascii="Times New Roman" w:hAnsi="Times New Roman" w:cs="Times New Roman"/>
                <w:sz w:val="24"/>
                <w:szCs w:val="24"/>
              </w:rPr>
              <w:t>медиатеки</w:t>
            </w:r>
            <w:proofErr w:type="spellEnd"/>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rPr>
          <w:gridAfter w:val="2"/>
          <w:wAfter w:w="1422" w:type="pct"/>
          <w:trHeight w:val="435"/>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сре</w:t>
            </w:r>
            <w:proofErr w:type="gramStart"/>
            <w:r w:rsidRPr="00E077FE">
              <w:rPr>
                <w:rFonts w:ascii="Times New Roman" w:hAnsi="Times New Roman" w:cs="Times New Roman"/>
                <w:sz w:val="24"/>
                <w:szCs w:val="24"/>
              </w:rPr>
              <w:t>дств ск</w:t>
            </w:r>
            <w:proofErr w:type="gramEnd"/>
            <w:r w:rsidRPr="00E077FE">
              <w:rPr>
                <w:rFonts w:ascii="Times New Roman" w:hAnsi="Times New Roman" w:cs="Times New Roman"/>
                <w:sz w:val="24"/>
                <w:szCs w:val="24"/>
              </w:rPr>
              <w:t>анирования и распознавания текста</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rPr>
          <w:gridAfter w:val="2"/>
          <w:wAfter w:w="1422" w:type="pct"/>
          <w:trHeight w:val="262"/>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выхода в интернет с библиотечных компьютеров</w:t>
            </w:r>
          </w:p>
        </w:tc>
        <w:tc>
          <w:tcPr>
            <w:tcW w:w="584" w:type="pct"/>
            <w:vMerge/>
            <w:tcBorders>
              <w:left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4" w:space="0" w:color="auto"/>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да</w:t>
            </w:r>
          </w:p>
        </w:tc>
      </w:tr>
      <w:tr w:rsidR="007574B0" w:rsidRPr="00E077FE" w:rsidTr="007574B0">
        <w:trPr>
          <w:gridAfter w:val="2"/>
          <w:wAfter w:w="1422" w:type="pct"/>
          <w:trHeight w:val="385"/>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 системы контроля распечатки материалов</w:t>
            </w:r>
          </w:p>
        </w:tc>
        <w:tc>
          <w:tcPr>
            <w:tcW w:w="58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p>
        </w:tc>
        <w:tc>
          <w:tcPr>
            <w:tcW w:w="796" w:type="pct"/>
            <w:tcBorders>
              <w:top w:val="single" w:sz="4" w:space="0" w:color="auto"/>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нет</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Численность (удельный вес) обучающихся, которые могут пользоваться широкополосным интернетом не менее 2 Мб/</w:t>
            </w:r>
            <w:proofErr w:type="gramStart"/>
            <w:r w:rsidRPr="00E077FE">
              <w:rPr>
                <w:rFonts w:ascii="Times New Roman" w:hAnsi="Times New Roman" w:cs="Times New Roman"/>
                <w:sz w:val="24"/>
                <w:szCs w:val="24"/>
              </w:rPr>
              <w:t>с</w:t>
            </w:r>
            <w:proofErr w:type="gramEnd"/>
            <w:r w:rsidRPr="00E077FE">
              <w:rPr>
                <w:rFonts w:ascii="Times New Roman" w:hAnsi="Times New Roman" w:cs="Times New Roman"/>
                <w:sz w:val="24"/>
                <w:szCs w:val="24"/>
              </w:rPr>
              <w:t>, от общей численности обучающихся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человек (процент)</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6</w:t>
            </w:r>
            <w:r w:rsidR="00466596" w:rsidRPr="00E077FE">
              <w:rPr>
                <w:rFonts w:ascii="Times New Roman" w:hAnsi="Times New Roman" w:cs="Times New Roman"/>
                <w:sz w:val="24"/>
                <w:szCs w:val="24"/>
              </w:rPr>
              <w:t>6</w:t>
            </w:r>
            <w:r w:rsidRPr="00E077FE">
              <w:rPr>
                <w:rFonts w:ascii="Times New Roman" w:hAnsi="Times New Roman" w:cs="Times New Roman"/>
                <w:sz w:val="24"/>
                <w:szCs w:val="24"/>
              </w:rPr>
              <w:t>/100%</w:t>
            </w:r>
          </w:p>
        </w:tc>
      </w:tr>
      <w:tr w:rsidR="007574B0" w:rsidRPr="00E077FE" w:rsidTr="007574B0">
        <w:trPr>
          <w:gridAfter w:val="2"/>
          <w:wAfter w:w="1422" w:type="pct"/>
        </w:trPr>
        <w:tc>
          <w:tcPr>
            <w:tcW w:w="219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Общая площадь помещений для образовательного процесса в расчете на одного обучающегося</w:t>
            </w:r>
          </w:p>
        </w:tc>
        <w:tc>
          <w:tcPr>
            <w:tcW w:w="58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кв. м</w:t>
            </w:r>
          </w:p>
        </w:tc>
        <w:tc>
          <w:tcPr>
            <w:tcW w:w="796" w:type="pct"/>
            <w:tcBorders>
              <w:top w:val="single" w:sz="8" w:space="0" w:color="000000"/>
              <w:left w:val="single" w:sz="8" w:space="0" w:color="000000"/>
              <w:bottom w:val="single" w:sz="8" w:space="0" w:color="000000"/>
              <w:right w:val="single" w:sz="8" w:space="0" w:color="000000"/>
            </w:tcBorders>
          </w:tcPr>
          <w:p w:rsidR="007574B0" w:rsidRPr="00E077FE" w:rsidRDefault="007574B0" w:rsidP="00E077FE">
            <w:pPr>
              <w:spacing w:after="0" w:line="240" w:lineRule="auto"/>
              <w:jc w:val="both"/>
              <w:rPr>
                <w:rFonts w:ascii="Times New Roman" w:hAnsi="Times New Roman" w:cs="Times New Roman"/>
                <w:sz w:val="24"/>
                <w:szCs w:val="24"/>
              </w:rPr>
            </w:pPr>
            <w:r w:rsidRPr="00E077FE">
              <w:rPr>
                <w:rFonts w:ascii="Times New Roman" w:hAnsi="Times New Roman" w:cs="Times New Roman"/>
                <w:sz w:val="24"/>
                <w:szCs w:val="24"/>
              </w:rPr>
              <w:t>15,7</w:t>
            </w:r>
          </w:p>
        </w:tc>
      </w:tr>
    </w:tbl>
    <w:p w:rsidR="007574B0" w:rsidRPr="00E077FE" w:rsidRDefault="007574B0" w:rsidP="00E077FE">
      <w:pPr>
        <w:spacing w:after="0" w:line="240" w:lineRule="auto"/>
        <w:jc w:val="both"/>
        <w:rPr>
          <w:rFonts w:ascii="Times New Roman" w:hAnsi="Times New Roman" w:cs="Times New Roman"/>
          <w:sz w:val="24"/>
          <w:szCs w:val="24"/>
        </w:rPr>
      </w:pPr>
    </w:p>
    <w:p w:rsidR="007574B0" w:rsidRPr="00E077FE" w:rsidRDefault="007574B0" w:rsidP="00E077FE">
      <w:pPr>
        <w:spacing w:after="0" w:line="240" w:lineRule="auto"/>
        <w:jc w:val="both"/>
        <w:rPr>
          <w:rFonts w:ascii="Times New Roman" w:hAnsi="Times New Roman" w:cs="Times New Roman"/>
          <w:sz w:val="24"/>
          <w:szCs w:val="24"/>
        </w:rPr>
      </w:pPr>
    </w:p>
    <w:p w:rsidR="007574B0" w:rsidRPr="00E077FE" w:rsidRDefault="007574B0" w:rsidP="00E077FE">
      <w:pPr>
        <w:spacing w:after="0" w:line="240" w:lineRule="auto"/>
        <w:jc w:val="both"/>
        <w:rPr>
          <w:rFonts w:ascii="Times New Roman" w:hAnsi="Times New Roman" w:cs="Times New Roman"/>
          <w:sz w:val="24"/>
          <w:szCs w:val="24"/>
        </w:rPr>
      </w:pPr>
    </w:p>
    <w:p w:rsidR="005B35B4" w:rsidRPr="00E077FE" w:rsidRDefault="005B35B4" w:rsidP="00E077FE">
      <w:pPr>
        <w:spacing w:after="0" w:line="240" w:lineRule="auto"/>
        <w:jc w:val="both"/>
        <w:rPr>
          <w:rFonts w:ascii="Times New Roman" w:hAnsi="Times New Roman" w:cs="Times New Roman"/>
          <w:sz w:val="24"/>
          <w:szCs w:val="24"/>
        </w:rPr>
      </w:pPr>
    </w:p>
    <w:sectPr w:rsidR="005B35B4" w:rsidRPr="00E077FE" w:rsidSect="00466596">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C6C" w:rsidRDefault="00577C6C" w:rsidP="00466596">
      <w:pPr>
        <w:spacing w:after="0" w:line="240" w:lineRule="auto"/>
      </w:pPr>
      <w:r>
        <w:separator/>
      </w:r>
    </w:p>
  </w:endnote>
  <w:endnote w:type="continuationSeparator" w:id="0">
    <w:p w:rsidR="00577C6C" w:rsidRDefault="00577C6C" w:rsidP="00466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697936"/>
      <w:docPartObj>
        <w:docPartGallery w:val="Page Numbers (Bottom of Page)"/>
        <w:docPartUnique/>
      </w:docPartObj>
    </w:sdtPr>
    <w:sdtEndPr/>
    <w:sdtContent>
      <w:p w:rsidR="00EE12BE" w:rsidRDefault="00EE12BE">
        <w:pPr>
          <w:pStyle w:val="aa"/>
          <w:jc w:val="right"/>
        </w:pPr>
        <w:r>
          <w:fldChar w:fldCharType="begin"/>
        </w:r>
        <w:r>
          <w:instrText>PAGE   \* MERGEFORMAT</w:instrText>
        </w:r>
        <w:r>
          <w:fldChar w:fldCharType="separate"/>
        </w:r>
        <w:r w:rsidR="00925C51">
          <w:rPr>
            <w:noProof/>
          </w:rPr>
          <w:t>43</w:t>
        </w:r>
        <w:r>
          <w:fldChar w:fldCharType="end"/>
        </w:r>
      </w:p>
    </w:sdtContent>
  </w:sdt>
  <w:p w:rsidR="00EE12BE" w:rsidRDefault="00EE12B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C6C" w:rsidRDefault="00577C6C" w:rsidP="00466596">
      <w:pPr>
        <w:spacing w:after="0" w:line="240" w:lineRule="auto"/>
      </w:pPr>
      <w:r>
        <w:separator/>
      </w:r>
    </w:p>
  </w:footnote>
  <w:footnote w:type="continuationSeparator" w:id="0">
    <w:p w:rsidR="00577C6C" w:rsidRDefault="00577C6C" w:rsidP="004665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8"/>
    <w:multiLevelType w:val="singleLevel"/>
    <w:tmpl w:val="00000008"/>
    <w:name w:val="WW8Num8"/>
    <w:lvl w:ilvl="0">
      <w:start w:val="1"/>
      <w:numFmt w:val="decimal"/>
      <w:lvlText w:val="%1."/>
      <w:lvlJc w:val="left"/>
      <w:pPr>
        <w:tabs>
          <w:tab w:val="num" w:pos="0"/>
        </w:tabs>
        <w:ind w:left="720" w:hanging="360"/>
      </w:pPr>
    </w:lvl>
  </w:abstractNum>
  <w:abstractNum w:abstractNumId="2">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3">
    <w:nsid w:val="05CB6A42"/>
    <w:multiLevelType w:val="hybridMultilevel"/>
    <w:tmpl w:val="80ACA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2772C1"/>
    <w:multiLevelType w:val="hybridMultilevel"/>
    <w:tmpl w:val="2C60D4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EF20B92"/>
    <w:multiLevelType w:val="hybridMultilevel"/>
    <w:tmpl w:val="8F1A809A"/>
    <w:lvl w:ilvl="0" w:tplc="A140C43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18E7962"/>
    <w:multiLevelType w:val="hybridMultilevel"/>
    <w:tmpl w:val="C66CA7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B97551"/>
    <w:multiLevelType w:val="hybridMultilevel"/>
    <w:tmpl w:val="274A8A6E"/>
    <w:lvl w:ilvl="0" w:tplc="60A4FC8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10753D"/>
    <w:multiLevelType w:val="hybridMultilevel"/>
    <w:tmpl w:val="A490A27A"/>
    <w:lvl w:ilvl="0" w:tplc="D9A8C21E">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441791"/>
    <w:multiLevelType w:val="hybridMultilevel"/>
    <w:tmpl w:val="81BA4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064CE7"/>
    <w:multiLevelType w:val="hybridMultilevel"/>
    <w:tmpl w:val="23247AEC"/>
    <w:lvl w:ilvl="0" w:tplc="EBF6C31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BAE4B35"/>
    <w:multiLevelType w:val="hybridMultilevel"/>
    <w:tmpl w:val="8F88C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A25F31"/>
    <w:multiLevelType w:val="hybridMultilevel"/>
    <w:tmpl w:val="30A0D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D34BA8"/>
    <w:multiLevelType w:val="hybridMultilevel"/>
    <w:tmpl w:val="8592B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D063DF"/>
    <w:multiLevelType w:val="multilevel"/>
    <w:tmpl w:val="BFC2FDB0"/>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9A7E52"/>
    <w:multiLevelType w:val="hybridMultilevel"/>
    <w:tmpl w:val="E1460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8B5EBD"/>
    <w:multiLevelType w:val="multilevel"/>
    <w:tmpl w:val="966ADCC4"/>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7900982"/>
    <w:multiLevelType w:val="multilevel"/>
    <w:tmpl w:val="5FD619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8BE4792"/>
    <w:multiLevelType w:val="hybridMultilevel"/>
    <w:tmpl w:val="869A2114"/>
    <w:lvl w:ilvl="0" w:tplc="4AB8F2C8">
      <w:start w:val="4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041C72"/>
    <w:multiLevelType w:val="hybridMultilevel"/>
    <w:tmpl w:val="3B8E2160"/>
    <w:lvl w:ilvl="0" w:tplc="C4E65080">
      <w:start w:val="1"/>
      <w:numFmt w:val="decimal"/>
      <w:lvlText w:val="%1."/>
      <w:lvlJc w:val="left"/>
      <w:pPr>
        <w:ind w:left="720" w:hanging="360"/>
      </w:pPr>
      <w:rPr>
        <w:rFonts w:hint="default"/>
        <w:b/>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BC7FE2"/>
    <w:multiLevelType w:val="hybridMultilevel"/>
    <w:tmpl w:val="A78E6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FA1C50"/>
    <w:multiLevelType w:val="hybridMultilevel"/>
    <w:tmpl w:val="ABEE4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E1E6140"/>
    <w:multiLevelType w:val="hybridMultilevel"/>
    <w:tmpl w:val="F7588E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E8F66C6"/>
    <w:multiLevelType w:val="hybridMultilevel"/>
    <w:tmpl w:val="A32C7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69547B"/>
    <w:multiLevelType w:val="hybridMultilevel"/>
    <w:tmpl w:val="68BC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3E2031"/>
    <w:multiLevelType w:val="hybridMultilevel"/>
    <w:tmpl w:val="0C880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CB5670"/>
    <w:multiLevelType w:val="hybridMultilevel"/>
    <w:tmpl w:val="89C02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845855"/>
    <w:multiLevelType w:val="hybridMultilevel"/>
    <w:tmpl w:val="EB5CCF78"/>
    <w:lvl w:ilvl="0" w:tplc="60A4FC8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8600D5"/>
    <w:multiLevelType w:val="multilevel"/>
    <w:tmpl w:val="34B2E5FC"/>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A15767E"/>
    <w:multiLevelType w:val="hybridMultilevel"/>
    <w:tmpl w:val="028E4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76695A"/>
    <w:multiLevelType w:val="multilevel"/>
    <w:tmpl w:val="EDB26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F610A7"/>
    <w:multiLevelType w:val="multilevel"/>
    <w:tmpl w:val="869A2A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7F94B18"/>
    <w:multiLevelType w:val="hybridMultilevel"/>
    <w:tmpl w:val="B692747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9370A4B"/>
    <w:multiLevelType w:val="hybridMultilevel"/>
    <w:tmpl w:val="21FE7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821FF9"/>
    <w:multiLevelType w:val="multilevel"/>
    <w:tmpl w:val="9B04917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ECB0280"/>
    <w:multiLevelType w:val="hybridMultilevel"/>
    <w:tmpl w:val="1762614C"/>
    <w:lvl w:ilvl="0" w:tplc="44D645D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2"/>
  </w:num>
  <w:num w:numId="3">
    <w:abstractNumId w:val="9"/>
  </w:num>
  <w:num w:numId="4">
    <w:abstractNumId w:val="20"/>
  </w:num>
  <w:num w:numId="5">
    <w:abstractNumId w:val="3"/>
  </w:num>
  <w:num w:numId="6">
    <w:abstractNumId w:val="21"/>
  </w:num>
  <w:num w:numId="7">
    <w:abstractNumId w:val="24"/>
  </w:num>
  <w:num w:numId="8">
    <w:abstractNumId w:val="26"/>
  </w:num>
  <w:num w:numId="9">
    <w:abstractNumId w:val="29"/>
  </w:num>
  <w:num w:numId="10">
    <w:abstractNumId w:val="0"/>
  </w:num>
  <w:num w:numId="11">
    <w:abstractNumId w:val="1"/>
  </w:num>
  <w:num w:numId="12">
    <w:abstractNumId w:val="2"/>
  </w:num>
  <w:num w:numId="13">
    <w:abstractNumId w:val="11"/>
  </w:num>
  <w:num w:numId="14">
    <w:abstractNumId w:val="31"/>
  </w:num>
  <w:num w:numId="15">
    <w:abstractNumId w:val="17"/>
  </w:num>
  <w:num w:numId="16">
    <w:abstractNumId w:val="34"/>
  </w:num>
  <w:num w:numId="17">
    <w:abstractNumId w:val="16"/>
  </w:num>
  <w:num w:numId="18">
    <w:abstractNumId w:val="28"/>
  </w:num>
  <w:num w:numId="19">
    <w:abstractNumId w:val="18"/>
  </w:num>
  <w:num w:numId="20">
    <w:abstractNumId w:val="19"/>
  </w:num>
  <w:num w:numId="21">
    <w:abstractNumId w:val="6"/>
  </w:num>
  <w:num w:numId="22">
    <w:abstractNumId w:val="7"/>
  </w:num>
  <w:num w:numId="23">
    <w:abstractNumId w:val="27"/>
  </w:num>
  <w:num w:numId="24">
    <w:abstractNumId w:val="30"/>
  </w:num>
  <w:num w:numId="25">
    <w:abstractNumId w:val="25"/>
  </w:num>
  <w:num w:numId="26">
    <w:abstractNumId w:val="1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3"/>
  </w:num>
  <w:num w:numId="30">
    <w:abstractNumId w:val="35"/>
  </w:num>
  <w:num w:numId="31">
    <w:abstractNumId w:val="8"/>
  </w:num>
  <w:num w:numId="32">
    <w:abstractNumId w:val="14"/>
  </w:num>
  <w:num w:numId="33">
    <w:abstractNumId w:val="4"/>
  </w:num>
  <w:num w:numId="34">
    <w:abstractNumId w:val="15"/>
  </w:num>
  <w:num w:numId="35">
    <w:abstractNumId w:val="13"/>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134"/>
    <w:rsid w:val="00013770"/>
    <w:rsid w:val="000305FB"/>
    <w:rsid w:val="00036979"/>
    <w:rsid w:val="000533BE"/>
    <w:rsid w:val="00063978"/>
    <w:rsid w:val="00066B8B"/>
    <w:rsid w:val="000A44C1"/>
    <w:rsid w:val="000D7784"/>
    <w:rsid w:val="000E73C0"/>
    <w:rsid w:val="00131D0B"/>
    <w:rsid w:val="00147D8C"/>
    <w:rsid w:val="001801EF"/>
    <w:rsid w:val="00190756"/>
    <w:rsid w:val="001B18C1"/>
    <w:rsid w:val="001B622A"/>
    <w:rsid w:val="001C550D"/>
    <w:rsid w:val="001D25E5"/>
    <w:rsid w:val="001E0DEB"/>
    <w:rsid w:val="001E5C9B"/>
    <w:rsid w:val="001F5A81"/>
    <w:rsid w:val="001F7B86"/>
    <w:rsid w:val="00212BAC"/>
    <w:rsid w:val="002143ED"/>
    <w:rsid w:val="00215783"/>
    <w:rsid w:val="00234039"/>
    <w:rsid w:val="00246BB4"/>
    <w:rsid w:val="00247E03"/>
    <w:rsid w:val="0026434E"/>
    <w:rsid w:val="00267262"/>
    <w:rsid w:val="002A64FC"/>
    <w:rsid w:val="002C206F"/>
    <w:rsid w:val="002D3EBF"/>
    <w:rsid w:val="002D3F38"/>
    <w:rsid w:val="002E7105"/>
    <w:rsid w:val="002F695E"/>
    <w:rsid w:val="0032220A"/>
    <w:rsid w:val="00341CF2"/>
    <w:rsid w:val="003B27C3"/>
    <w:rsid w:val="0040749D"/>
    <w:rsid w:val="00440C5A"/>
    <w:rsid w:val="00466596"/>
    <w:rsid w:val="00467360"/>
    <w:rsid w:val="0046754C"/>
    <w:rsid w:val="004E45E7"/>
    <w:rsid w:val="004F40CC"/>
    <w:rsid w:val="004F68D5"/>
    <w:rsid w:val="00511B98"/>
    <w:rsid w:val="005312E1"/>
    <w:rsid w:val="00555436"/>
    <w:rsid w:val="00556D16"/>
    <w:rsid w:val="0057266F"/>
    <w:rsid w:val="00576220"/>
    <w:rsid w:val="00577C6C"/>
    <w:rsid w:val="005A2DDA"/>
    <w:rsid w:val="005B35B4"/>
    <w:rsid w:val="005D4A26"/>
    <w:rsid w:val="005D5A76"/>
    <w:rsid w:val="005F67F0"/>
    <w:rsid w:val="00614991"/>
    <w:rsid w:val="00615AD6"/>
    <w:rsid w:val="006310F1"/>
    <w:rsid w:val="00643F26"/>
    <w:rsid w:val="00653C65"/>
    <w:rsid w:val="0066085A"/>
    <w:rsid w:val="0069511A"/>
    <w:rsid w:val="006A41B8"/>
    <w:rsid w:val="006B13A8"/>
    <w:rsid w:val="006C0905"/>
    <w:rsid w:val="006E5A3A"/>
    <w:rsid w:val="00700C31"/>
    <w:rsid w:val="00704252"/>
    <w:rsid w:val="0072468E"/>
    <w:rsid w:val="00747C2F"/>
    <w:rsid w:val="00752D8B"/>
    <w:rsid w:val="007574B0"/>
    <w:rsid w:val="007A3A23"/>
    <w:rsid w:val="007A4E8E"/>
    <w:rsid w:val="007C1BA9"/>
    <w:rsid w:val="008048F5"/>
    <w:rsid w:val="00811ADC"/>
    <w:rsid w:val="0081397A"/>
    <w:rsid w:val="008A0898"/>
    <w:rsid w:val="008C24C2"/>
    <w:rsid w:val="008C536C"/>
    <w:rsid w:val="008C789B"/>
    <w:rsid w:val="008E6BCA"/>
    <w:rsid w:val="00915946"/>
    <w:rsid w:val="00925C51"/>
    <w:rsid w:val="00930F9E"/>
    <w:rsid w:val="0093665A"/>
    <w:rsid w:val="00970216"/>
    <w:rsid w:val="0098289A"/>
    <w:rsid w:val="009A0CD4"/>
    <w:rsid w:val="009A12E6"/>
    <w:rsid w:val="009A6E30"/>
    <w:rsid w:val="009C2945"/>
    <w:rsid w:val="009D3C44"/>
    <w:rsid w:val="00A026D9"/>
    <w:rsid w:val="00A03AA7"/>
    <w:rsid w:val="00A53408"/>
    <w:rsid w:val="00A83C79"/>
    <w:rsid w:val="00A86FDE"/>
    <w:rsid w:val="00A960FE"/>
    <w:rsid w:val="00AD1D0B"/>
    <w:rsid w:val="00AE145F"/>
    <w:rsid w:val="00B2315F"/>
    <w:rsid w:val="00B2352B"/>
    <w:rsid w:val="00B32F87"/>
    <w:rsid w:val="00B66825"/>
    <w:rsid w:val="00BA0482"/>
    <w:rsid w:val="00BB3134"/>
    <w:rsid w:val="00BC7855"/>
    <w:rsid w:val="00BD3A09"/>
    <w:rsid w:val="00BE7973"/>
    <w:rsid w:val="00C026F6"/>
    <w:rsid w:val="00C33571"/>
    <w:rsid w:val="00C40C33"/>
    <w:rsid w:val="00CA019D"/>
    <w:rsid w:val="00CF21C0"/>
    <w:rsid w:val="00D12E41"/>
    <w:rsid w:val="00D147B3"/>
    <w:rsid w:val="00D3495C"/>
    <w:rsid w:val="00D35B65"/>
    <w:rsid w:val="00D4163C"/>
    <w:rsid w:val="00D64EC5"/>
    <w:rsid w:val="00D93C6F"/>
    <w:rsid w:val="00DC1B48"/>
    <w:rsid w:val="00DF2887"/>
    <w:rsid w:val="00DF58D0"/>
    <w:rsid w:val="00E077FE"/>
    <w:rsid w:val="00E10A70"/>
    <w:rsid w:val="00E41621"/>
    <w:rsid w:val="00E5163C"/>
    <w:rsid w:val="00EB24FF"/>
    <w:rsid w:val="00EB3ACD"/>
    <w:rsid w:val="00EE12BE"/>
    <w:rsid w:val="00F021D2"/>
    <w:rsid w:val="00F147B6"/>
    <w:rsid w:val="00F532FF"/>
    <w:rsid w:val="00F85E3D"/>
    <w:rsid w:val="00FF51A0"/>
    <w:rsid w:val="00FF7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6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47C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7C2F"/>
    <w:rPr>
      <w:rFonts w:ascii="Tahoma" w:hAnsi="Tahoma" w:cs="Tahoma"/>
      <w:sz w:val="16"/>
      <w:szCs w:val="16"/>
    </w:rPr>
  </w:style>
  <w:style w:type="paragraph" w:styleId="a6">
    <w:name w:val="List Paragraph"/>
    <w:basedOn w:val="a"/>
    <w:uiPriority w:val="34"/>
    <w:qFormat/>
    <w:rsid w:val="00B66825"/>
    <w:pPr>
      <w:ind w:left="720"/>
      <w:contextualSpacing/>
    </w:pPr>
  </w:style>
  <w:style w:type="paragraph" w:styleId="a7">
    <w:name w:val="No Spacing"/>
    <w:uiPriority w:val="1"/>
    <w:qFormat/>
    <w:rsid w:val="00DC1B48"/>
    <w:pPr>
      <w:spacing w:after="0" w:line="240" w:lineRule="auto"/>
    </w:pPr>
    <w:rPr>
      <w:rFonts w:eastAsiaTheme="minorEastAsia"/>
      <w:lang w:eastAsia="ru-RU"/>
    </w:rPr>
  </w:style>
  <w:style w:type="paragraph" w:styleId="a8">
    <w:name w:val="header"/>
    <w:basedOn w:val="a"/>
    <w:link w:val="a9"/>
    <w:uiPriority w:val="99"/>
    <w:unhideWhenUsed/>
    <w:rsid w:val="004665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66596"/>
  </w:style>
  <w:style w:type="paragraph" w:styleId="aa">
    <w:name w:val="footer"/>
    <w:basedOn w:val="a"/>
    <w:link w:val="ab"/>
    <w:uiPriority w:val="99"/>
    <w:unhideWhenUsed/>
    <w:rsid w:val="0046659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665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6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47C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7C2F"/>
    <w:rPr>
      <w:rFonts w:ascii="Tahoma" w:hAnsi="Tahoma" w:cs="Tahoma"/>
      <w:sz w:val="16"/>
      <w:szCs w:val="16"/>
    </w:rPr>
  </w:style>
  <w:style w:type="paragraph" w:styleId="a6">
    <w:name w:val="List Paragraph"/>
    <w:basedOn w:val="a"/>
    <w:uiPriority w:val="34"/>
    <w:qFormat/>
    <w:rsid w:val="00B66825"/>
    <w:pPr>
      <w:ind w:left="720"/>
      <w:contextualSpacing/>
    </w:pPr>
  </w:style>
  <w:style w:type="paragraph" w:styleId="a7">
    <w:name w:val="No Spacing"/>
    <w:uiPriority w:val="1"/>
    <w:qFormat/>
    <w:rsid w:val="00DC1B48"/>
    <w:pPr>
      <w:spacing w:after="0" w:line="240" w:lineRule="auto"/>
    </w:pPr>
    <w:rPr>
      <w:rFonts w:eastAsiaTheme="minorEastAsia"/>
      <w:lang w:eastAsia="ru-RU"/>
    </w:rPr>
  </w:style>
  <w:style w:type="paragraph" w:styleId="a8">
    <w:name w:val="header"/>
    <w:basedOn w:val="a"/>
    <w:link w:val="a9"/>
    <w:uiPriority w:val="99"/>
    <w:unhideWhenUsed/>
    <w:rsid w:val="004665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66596"/>
  </w:style>
  <w:style w:type="paragraph" w:styleId="aa">
    <w:name w:val="footer"/>
    <w:basedOn w:val="a"/>
    <w:link w:val="ab"/>
    <w:uiPriority w:val="99"/>
    <w:unhideWhenUsed/>
    <w:rsid w:val="0046659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66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913994">
      <w:bodyDiv w:val="1"/>
      <w:marLeft w:val="0"/>
      <w:marRight w:val="0"/>
      <w:marTop w:val="0"/>
      <w:marBottom w:val="0"/>
      <w:divBdr>
        <w:top w:val="none" w:sz="0" w:space="0" w:color="auto"/>
        <w:left w:val="none" w:sz="0" w:space="0" w:color="auto"/>
        <w:bottom w:val="none" w:sz="0" w:space="0" w:color="auto"/>
        <w:right w:val="none" w:sz="0" w:space="0" w:color="auto"/>
      </w:divBdr>
    </w:div>
    <w:div w:id="19020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D542A-7D03-4A9D-BB43-03A9DCE6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1</Pages>
  <Words>26714</Words>
  <Characters>152276</Characters>
  <Application>Microsoft Office Word</Application>
  <DocSecurity>0</DocSecurity>
  <Lines>1268</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24</cp:revision>
  <cp:lastPrinted>2023-05-02T07:33:00Z</cp:lastPrinted>
  <dcterms:created xsi:type="dcterms:W3CDTF">2020-05-06T21:47:00Z</dcterms:created>
  <dcterms:modified xsi:type="dcterms:W3CDTF">2023-05-02T08:09:00Z</dcterms:modified>
</cp:coreProperties>
</file>